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0A86C52C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sdt>
        <w:sdtPr>
          <w:rPr>
            <w:rFonts w:ascii="Verdana" w:hAnsi="Verdana" w:cs="Calibri"/>
            <w:i/>
            <w:lang w:val="en-GB"/>
          </w:rPr>
          <w:id w:val="-177968333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BF2DF1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i/>
            <w:lang w:val="en-GB"/>
          </w:rPr>
          <w:id w:val="-561244051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BF2DF1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</w:p>
    <w:p w14:paraId="7E3F3859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7206DD34" w14:textId="0BED7E40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="00BF2DF1">
        <w:rPr>
          <w:rFonts w:ascii="Verdana" w:hAnsi="Verdana" w:cs="Calibri"/>
          <w:lang w:val="en-GB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F2DF1">
        <w:rPr>
          <w:rFonts w:ascii="Verdana" w:hAnsi="Verdana" w:cs="Calibri"/>
          <w:lang w:val="en-GB"/>
        </w:rPr>
        <w:instrText xml:space="preserve"> FORMTEXT </w:instrText>
      </w:r>
      <w:r w:rsidR="00BF2DF1">
        <w:rPr>
          <w:rFonts w:ascii="Verdana" w:hAnsi="Verdana" w:cs="Calibri"/>
          <w:lang w:val="en-GB"/>
        </w:rPr>
      </w:r>
      <w:r w:rsidR="00BF2DF1">
        <w:rPr>
          <w:rFonts w:ascii="Verdana" w:hAnsi="Verdana" w:cs="Calibri"/>
          <w:lang w:val="en-GB"/>
        </w:rPr>
        <w:fldChar w:fldCharType="separate"/>
      </w:r>
      <w:r w:rsidR="00BF2DF1">
        <w:rPr>
          <w:rFonts w:ascii="Verdana" w:hAnsi="Verdana" w:cs="Calibri"/>
          <w:noProof/>
          <w:lang w:val="en-GB"/>
        </w:rPr>
        <w:t> </w:t>
      </w:r>
      <w:r w:rsidR="00BF2DF1">
        <w:rPr>
          <w:rFonts w:ascii="Verdana" w:hAnsi="Verdana" w:cs="Calibri"/>
          <w:noProof/>
          <w:lang w:val="en-GB"/>
        </w:rPr>
        <w:t> </w:t>
      </w:r>
      <w:r w:rsidR="00BF2DF1">
        <w:rPr>
          <w:rFonts w:ascii="Verdana" w:hAnsi="Verdana" w:cs="Calibri"/>
          <w:noProof/>
          <w:lang w:val="en-GB"/>
        </w:rPr>
        <w:t> </w:t>
      </w:r>
      <w:r w:rsidR="00BF2DF1">
        <w:rPr>
          <w:rFonts w:ascii="Verdana" w:hAnsi="Verdana" w:cs="Calibri"/>
          <w:noProof/>
          <w:lang w:val="en-GB"/>
        </w:rPr>
        <w:t> </w:t>
      </w:r>
      <w:r w:rsidR="00BF2DF1">
        <w:rPr>
          <w:rFonts w:ascii="Verdana" w:hAnsi="Verdana" w:cs="Calibri"/>
          <w:noProof/>
          <w:lang w:val="en-GB"/>
        </w:rPr>
        <w:t> </w:t>
      </w:r>
      <w:r w:rsidR="00BF2DF1">
        <w:rPr>
          <w:rFonts w:ascii="Verdana" w:hAnsi="Verdana" w:cs="Calibri"/>
          <w:lang w:val="en-GB"/>
        </w:rPr>
        <w:fldChar w:fldCharType="end"/>
      </w:r>
      <w:bookmarkEnd w:id="0"/>
    </w:p>
    <w:p w14:paraId="0C610E07" w14:textId="02DB64F2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sdt>
        <w:sdtPr>
          <w:rPr>
            <w:rFonts w:ascii="Verdana" w:hAnsi="Verdana" w:cs="Calibri"/>
            <w:i/>
            <w:lang w:val="en-GB"/>
          </w:rPr>
          <w:id w:val="531543568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BF2DF1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i/>
            <w:lang w:val="en-GB"/>
          </w:rPr>
          <w:id w:val="1803037421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BF2DF1">
            <w:rPr>
              <w:rFonts w:ascii="Verdana" w:hAnsi="Verdana" w:cs="Calibri"/>
              <w:i/>
              <w:lang w:val="en-GB"/>
            </w:rPr>
            <w:t>[day/month/year]</w:t>
          </w:r>
        </w:sdtContent>
      </w:sdt>
    </w:p>
    <w:p w14:paraId="0BF7E399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1"/>
        <w:gridCol w:w="2155"/>
        <w:gridCol w:w="2253"/>
        <w:gridCol w:w="2153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6633E26D" w:rsidR="00377526" w:rsidRPr="007673FA" w:rsidRDefault="00BF2DF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1"/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2BB13452" w:rsidR="00377526" w:rsidRPr="007673FA" w:rsidRDefault="00BF2DF1" w:rsidP="00BF2DF1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2"/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58E2CCE8" w:rsidR="00377526" w:rsidRPr="007673FA" w:rsidRDefault="00BF2DF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3"/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denotaalfinal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1CFAC508" w:rsidR="00377526" w:rsidRPr="007673FA" w:rsidRDefault="00BF2DF1" w:rsidP="00BF2DF1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Verdana" w:hAnsi="Verdana" w:cs="Arial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sz w:val="20"/>
                <w:lang w:val="en-GB"/>
              </w:rPr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end"/>
            </w:r>
            <w:bookmarkEnd w:id="4"/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57F19198" w:rsidR="00377526" w:rsidRPr="007673FA" w:rsidRDefault="00BF2DF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5"/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4DBE158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BF2DF1">
              <w:rPr>
                <w:rFonts w:ascii="Verdana" w:hAnsi="Verdana" w:cs="Arial"/>
                <w:sz w:val="20"/>
                <w:lang w:val="en-GB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BF2DF1">
              <w:rPr>
                <w:rFonts w:ascii="Verdana" w:hAnsi="Verdana" w:cs="Arial"/>
                <w:sz w:val="20"/>
                <w:lang w:val="en-GB"/>
              </w:rPr>
              <w:instrText xml:space="preserve"> FORMTEXT </w:instrText>
            </w:r>
            <w:r w:rsidR="00BF2DF1">
              <w:rPr>
                <w:rFonts w:ascii="Verdana" w:hAnsi="Verdana" w:cs="Arial"/>
                <w:sz w:val="20"/>
                <w:lang w:val="en-GB"/>
              </w:rPr>
            </w:r>
            <w:r w:rsidR="00BF2DF1">
              <w:rPr>
                <w:rFonts w:ascii="Verdana" w:hAnsi="Verdana" w:cs="Arial"/>
                <w:sz w:val="20"/>
                <w:lang w:val="en-GB"/>
              </w:rPr>
              <w:fldChar w:fldCharType="separate"/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sz w:val="20"/>
                <w:lang w:val="en-GB"/>
              </w:rPr>
              <w:fldChar w:fldCharType="end"/>
            </w:r>
            <w:bookmarkEnd w:id="6"/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BF2DF1">
              <w:rPr>
                <w:rFonts w:ascii="Verdana" w:hAnsi="Verdana" w:cs="Arial"/>
                <w:sz w:val="20"/>
                <w:lang w:val="en-GB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BF2DF1">
              <w:rPr>
                <w:rFonts w:ascii="Verdana" w:hAnsi="Verdana" w:cs="Arial"/>
                <w:sz w:val="20"/>
                <w:lang w:val="en-GB"/>
              </w:rPr>
              <w:instrText xml:space="preserve"> FORMTEXT </w:instrText>
            </w:r>
            <w:r w:rsidR="00BF2DF1">
              <w:rPr>
                <w:rFonts w:ascii="Verdana" w:hAnsi="Verdana" w:cs="Arial"/>
                <w:sz w:val="20"/>
                <w:lang w:val="en-GB"/>
              </w:rPr>
            </w:r>
            <w:r w:rsidR="00BF2DF1">
              <w:rPr>
                <w:rFonts w:ascii="Verdana" w:hAnsi="Verdana" w:cs="Arial"/>
                <w:sz w:val="20"/>
                <w:lang w:val="en-GB"/>
              </w:rPr>
              <w:fldChar w:fldCharType="separate"/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noProof/>
                <w:sz w:val="20"/>
                <w:lang w:val="en-GB"/>
              </w:rPr>
              <w:t> </w:t>
            </w:r>
            <w:r w:rsidR="00BF2DF1">
              <w:rPr>
                <w:rFonts w:ascii="Verdana" w:hAnsi="Verdana" w:cs="Arial"/>
                <w:sz w:val="20"/>
                <w:lang w:val="en-GB"/>
              </w:rPr>
              <w:fldChar w:fldCharType="end"/>
            </w:r>
            <w:bookmarkEnd w:id="7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2F7E3705" w:rsidR="00CC707F" w:rsidRPr="007673FA" w:rsidRDefault="00CD2D33" w:rsidP="00CD2D3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8" w:name="Texto24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8"/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09"/>
        <w:gridCol w:w="2211"/>
        <w:gridCol w:w="2262"/>
        <w:gridCol w:w="2290"/>
      </w:tblGrid>
      <w:tr w:rsidR="00887CE1" w:rsidRPr="007673FA" w14:paraId="5D72C563" w14:textId="77777777" w:rsidTr="00EA7643">
        <w:trPr>
          <w:trHeight w:val="371"/>
        </w:trPr>
        <w:tc>
          <w:tcPr>
            <w:tcW w:w="2119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306" w:type="dxa"/>
            <w:shd w:val="clear" w:color="auto" w:fill="FFFFFF"/>
          </w:tcPr>
          <w:p w14:paraId="136367C3" w14:textId="77777777" w:rsidR="00EA7643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s-ES"/>
              </w:rPr>
            </w:pPr>
            <w:r w:rsidRPr="00EA7643">
              <w:rPr>
                <w:rFonts w:ascii="Verdana" w:hAnsi="Verdana" w:cs="Arial"/>
                <w:b/>
                <w:color w:val="002060"/>
                <w:sz w:val="18"/>
                <w:szCs w:val="18"/>
                <w:lang w:val="es-ES"/>
              </w:rPr>
              <w:t xml:space="preserve">Universidad Católica </w:t>
            </w:r>
          </w:p>
          <w:p w14:paraId="28A34264" w14:textId="77777777" w:rsidR="00EA7643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s-ES"/>
              </w:rPr>
            </w:pPr>
            <w:r w:rsidRPr="00EA7643">
              <w:rPr>
                <w:rFonts w:ascii="Verdana" w:hAnsi="Verdana" w:cs="Arial"/>
                <w:b/>
                <w:color w:val="002060"/>
                <w:sz w:val="18"/>
                <w:szCs w:val="18"/>
                <w:lang w:val="es-ES"/>
              </w:rPr>
              <w:t xml:space="preserve">Santa Teresa de </w:t>
            </w:r>
          </w:p>
          <w:p w14:paraId="5D72C560" w14:textId="67905F42" w:rsidR="00887CE1" w:rsidRPr="00EA7643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s-ES"/>
              </w:rPr>
            </w:pPr>
            <w:r w:rsidRPr="00EA7643">
              <w:rPr>
                <w:rFonts w:ascii="Verdana" w:hAnsi="Verdana" w:cs="Arial"/>
                <w:b/>
                <w:color w:val="002060"/>
                <w:sz w:val="18"/>
                <w:szCs w:val="18"/>
                <w:lang w:val="es-ES"/>
              </w:rPr>
              <w:t>Jesús de Ávila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sdt>
          <w:sdtPr>
            <w:rPr>
              <w:rFonts w:ascii="Verdana" w:hAnsi="Verdana" w:cs="Arial"/>
              <w:b/>
              <w:color w:val="002060"/>
              <w:sz w:val="20"/>
              <w:lang w:val="en-GB"/>
            </w:rPr>
            <w:alias w:val="Faculty or department"/>
            <w:tag w:val="Faculty or department"/>
            <w:id w:val="293791565"/>
            <w:placeholder>
              <w:docPart w:val="310BAA39BE5543C1A2AF2CD294FE58F3"/>
            </w:placeholder>
            <w:showingPlcHdr/>
            <w:dropDownList>
              <w:listItem w:displayText="Social and Juridical Sciences" w:value="Social and Juridical Sciences"/>
              <w:listItem w:displayText="Arts and Sciences" w:value="Arts and Sciences"/>
              <w:listItem w:displayText="Humanity and Education" w:value="Humanity and Education"/>
              <w:listItem w:displayText="Health Sciences" w:value="Health Sciences"/>
              <w:listItem w:displayText="International Office" w:value="International Office"/>
              <w:listItem w:displayText="Promotion " w:value="Promotion "/>
              <w:listItem w:displayText="Students admission" w:value="Students admission"/>
              <w:listItem w:displayText="IT Department" w:value="IT Department"/>
              <w:listItem w:displayText="Administration, Management and Human Resources" w:value="Administration, Management and Human Resources"/>
              <w:listItem w:displayText="Library" w:value="Library"/>
              <w:listItem w:displayText="OTACACC" w:value="OTACACC"/>
              <w:listItem w:displayText="Comunication" w:value="Comunication"/>
              <w:listItem w:displayText="Internship Service" w:value="Internship Service"/>
              <w:listItem w:displayText="Other" w:value="Other"/>
            </w:dropDownList>
          </w:sdtPr>
          <w:sdtContent>
            <w:tc>
              <w:tcPr>
                <w:tcW w:w="2081" w:type="dxa"/>
                <w:vMerge w:val="restart"/>
                <w:shd w:val="clear" w:color="auto" w:fill="FFFFFF"/>
              </w:tcPr>
              <w:p w14:paraId="5D72C562" w14:textId="4C76ECC8" w:rsidR="00887CE1" w:rsidRPr="007673FA" w:rsidRDefault="00BF2DF1" w:rsidP="00BF2DF1">
                <w:pPr>
                  <w:ind w:right="-993"/>
                  <w:rPr>
                    <w:rFonts w:ascii="Verdana" w:hAnsi="Verdana" w:cs="Arial"/>
                    <w:b/>
                    <w:color w:val="002060"/>
                    <w:sz w:val="20"/>
                    <w:lang w:val="en-GB"/>
                  </w:rPr>
                </w:pPr>
                <w:r w:rsidRPr="00A3334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887CE1" w:rsidRPr="007673FA" w14:paraId="5D72C56A" w14:textId="77777777" w:rsidTr="00EA7643">
        <w:trPr>
          <w:trHeight w:val="371"/>
        </w:trPr>
        <w:tc>
          <w:tcPr>
            <w:tcW w:w="2119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306" w:type="dxa"/>
            <w:shd w:val="clear" w:color="auto" w:fill="FFFFFF"/>
          </w:tcPr>
          <w:p w14:paraId="5D72C567" w14:textId="2516ED49" w:rsidR="00887CE1" w:rsidRPr="007673FA" w:rsidRDefault="00EA764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 AVILA01</w:t>
            </w:r>
          </w:p>
        </w:tc>
        <w:tc>
          <w:tcPr>
            <w:tcW w:w="2266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81" w:type="dxa"/>
            <w:vMerge/>
            <w:shd w:val="clear" w:color="auto" w:fill="FFFFFF"/>
          </w:tcPr>
          <w:p w14:paraId="5D72C569" w14:textId="77777777" w:rsidR="00887CE1" w:rsidRPr="007673FA" w:rsidRDefault="00887CE1" w:rsidP="00BF2DF1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EA7643">
        <w:trPr>
          <w:trHeight w:val="559"/>
        </w:trPr>
        <w:tc>
          <w:tcPr>
            <w:tcW w:w="2119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06" w:type="dxa"/>
            <w:shd w:val="clear" w:color="auto" w:fill="FFFFFF"/>
          </w:tcPr>
          <w:p w14:paraId="6F528A21" w14:textId="77777777" w:rsidR="00377526" w:rsidRPr="00BF2DF1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  <w:r w:rsidRPr="00BF2DF1">
              <w:rPr>
                <w:rFonts w:ascii="Verdana" w:hAnsi="Verdana" w:cs="Arial"/>
                <w:color w:val="002060"/>
                <w:sz w:val="20"/>
                <w:lang w:val="es-ES"/>
              </w:rPr>
              <w:t>C/Canteros, s/n</w:t>
            </w:r>
          </w:p>
          <w:p w14:paraId="5D72C56C" w14:textId="30C6263D" w:rsidR="00EA7643" w:rsidRPr="00BF2DF1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  <w:r w:rsidRPr="00BF2DF1">
              <w:rPr>
                <w:rFonts w:ascii="Verdana" w:hAnsi="Verdana" w:cs="Arial"/>
                <w:color w:val="002060"/>
                <w:sz w:val="20"/>
                <w:lang w:val="es-ES"/>
              </w:rPr>
              <w:t>05005 Ávila</w:t>
            </w:r>
          </w:p>
        </w:tc>
        <w:tc>
          <w:tcPr>
            <w:tcW w:w="2266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081" w:type="dxa"/>
            <w:shd w:val="clear" w:color="auto" w:fill="FFFFFF"/>
          </w:tcPr>
          <w:p w14:paraId="5D72C56E" w14:textId="6C4B6F65" w:rsidR="00377526" w:rsidRPr="007673FA" w:rsidRDefault="00EA7643" w:rsidP="00EA7643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 - Spain</w:t>
            </w:r>
          </w:p>
        </w:tc>
      </w:tr>
      <w:tr w:rsidR="00377526" w:rsidRPr="00E02718" w14:paraId="5D72C574" w14:textId="77777777" w:rsidTr="00EA7643">
        <w:tc>
          <w:tcPr>
            <w:tcW w:w="2119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306" w:type="dxa"/>
            <w:shd w:val="clear" w:color="auto" w:fill="FFFFFF"/>
          </w:tcPr>
          <w:p w14:paraId="44C02240" w14:textId="77777777" w:rsidR="00377526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Annette Beermann</w:t>
            </w:r>
          </w:p>
          <w:p w14:paraId="4DB20474" w14:textId="77777777" w:rsidR="00EA7643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Head Academic </w:t>
            </w:r>
          </w:p>
          <w:p w14:paraId="5D72C571" w14:textId="29341262" w:rsidR="00EA7643" w:rsidRPr="007673FA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Mobility Unit</w:t>
            </w:r>
          </w:p>
        </w:tc>
        <w:tc>
          <w:tcPr>
            <w:tcW w:w="2266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81" w:type="dxa"/>
            <w:shd w:val="clear" w:color="auto" w:fill="FFFFFF"/>
          </w:tcPr>
          <w:p w14:paraId="76334804" w14:textId="7CDB0A03" w:rsidR="00377526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annette.beermann</w:t>
            </w:r>
          </w:p>
          <w:p w14:paraId="1F5053B0" w14:textId="77777777" w:rsidR="00EA7643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@ucavila.es</w:t>
            </w:r>
          </w:p>
          <w:p w14:paraId="5D72C573" w14:textId="03E6A88F" w:rsidR="00EA7643" w:rsidRPr="00E02718" w:rsidRDefault="00EA7643" w:rsidP="00EA764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+34 920251020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303"/>
        <w:gridCol w:w="2104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785C4FE9" w:rsidR="00BF2DF1" w:rsidRPr="007673FA" w:rsidRDefault="00CD2D33" w:rsidP="00CD2D33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9"/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88EDEAF" w:rsidR="00377526" w:rsidRPr="007673FA" w:rsidRDefault="00CD2D3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10"/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278A53E6" w:rsidR="00377526" w:rsidRPr="007673FA" w:rsidRDefault="00CD2D33" w:rsidP="00CD2D33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fldChar w:fldCharType="end"/>
            </w:r>
            <w:bookmarkEnd w:id="11"/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5B154FCD" w:rsidR="00377526" w:rsidRPr="007673FA" w:rsidRDefault="00CD2D3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2" w:name="Texto11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12"/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DF46E57" w:rsidR="00377526" w:rsidRPr="007673FA" w:rsidRDefault="00CD2D33" w:rsidP="00CD2D33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>
              <w:rPr>
                <w:rFonts w:ascii="Verdana" w:hAnsi="Verdana" w:cs="Arial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b/>
                <w:sz w:val="20"/>
                <w:lang w:val="en-GB"/>
              </w:rPr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b/>
                <w:sz w:val="20"/>
                <w:lang w:val="en-GB"/>
              </w:rPr>
              <w:fldChar w:fldCharType="end"/>
            </w:r>
            <w:bookmarkEnd w:id="13"/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189A0ACB" w:rsidR="00377526" w:rsidRPr="007673FA" w:rsidRDefault="00CD2D3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4" w:name="Texto12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14"/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55290C57" w:rsidR="00377526" w:rsidRPr="003D0705" w:rsidRDefault="00CD2D33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instrText xml:space="preserve"> FORMTEXT </w:instrTex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fldChar w:fldCharType="separate"/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noProof/>
                <w:color w:val="002060"/>
                <w:sz w:val="20"/>
                <w:lang w:val="fr-BE"/>
              </w:rPr>
              <w:t> </w: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fldChar w:fldCharType="end"/>
            </w:r>
            <w:bookmarkEnd w:id="15"/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F57B29A" w:rsidR="00377526" w:rsidRPr="007673FA" w:rsidRDefault="00CD2D33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>
              <w:rPr>
                <w:rFonts w:ascii="Verdana" w:hAnsi="Verdana" w:cs="Arial"/>
                <w:color w:val="002060"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noProof/>
                <w:color w:val="002060"/>
                <w:sz w:val="20"/>
                <w:lang w:val="en-GB"/>
              </w:rPr>
              <w:t> 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fldChar w:fldCharType="end"/>
            </w:r>
            <w:bookmarkEnd w:id="16"/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6D631B87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D2D33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6802BB15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CD2D33">
        <w:rPr>
          <w:rFonts w:ascii="Verdana" w:hAnsi="Verdana"/>
          <w:sz w:val="20"/>
          <w:lang w:val="en-GB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7" w:name="Texto17"/>
      <w:r w:rsidR="00CD2D33">
        <w:rPr>
          <w:rFonts w:ascii="Verdana" w:hAnsi="Verdana"/>
          <w:sz w:val="20"/>
          <w:lang w:val="en-GB"/>
        </w:rPr>
        <w:instrText xml:space="preserve"> FORMTEXT </w:instrText>
      </w:r>
      <w:r w:rsidR="00CD2D33">
        <w:rPr>
          <w:rFonts w:ascii="Verdana" w:hAnsi="Verdana"/>
          <w:sz w:val="20"/>
          <w:lang w:val="en-GB"/>
        </w:rPr>
      </w:r>
      <w:r w:rsidR="00CD2D33">
        <w:rPr>
          <w:rFonts w:ascii="Verdana" w:hAnsi="Verdana"/>
          <w:sz w:val="20"/>
          <w:lang w:val="en-GB"/>
        </w:rPr>
        <w:fldChar w:fldCharType="separate"/>
      </w:r>
      <w:r w:rsidR="00CD2D33">
        <w:rPr>
          <w:rFonts w:ascii="Verdana" w:hAnsi="Verdana"/>
          <w:noProof/>
          <w:sz w:val="20"/>
          <w:lang w:val="en-GB"/>
        </w:rPr>
        <w:t> </w:t>
      </w:r>
      <w:r w:rsidR="00CD2D33">
        <w:rPr>
          <w:rFonts w:ascii="Verdana" w:hAnsi="Verdana"/>
          <w:noProof/>
          <w:sz w:val="20"/>
          <w:lang w:val="en-GB"/>
        </w:rPr>
        <w:t> </w:t>
      </w:r>
      <w:r w:rsidR="00CD2D33">
        <w:rPr>
          <w:rFonts w:ascii="Verdana" w:hAnsi="Verdana"/>
          <w:noProof/>
          <w:sz w:val="20"/>
          <w:lang w:val="en-GB"/>
        </w:rPr>
        <w:t> </w:t>
      </w:r>
      <w:r w:rsidR="00CD2D33">
        <w:rPr>
          <w:rFonts w:ascii="Verdana" w:hAnsi="Verdana"/>
          <w:noProof/>
          <w:sz w:val="20"/>
          <w:lang w:val="en-GB"/>
        </w:rPr>
        <w:t> </w:t>
      </w:r>
      <w:r w:rsidR="00CD2D33">
        <w:rPr>
          <w:rFonts w:ascii="Verdana" w:hAnsi="Verdana"/>
          <w:noProof/>
          <w:sz w:val="20"/>
          <w:lang w:val="en-GB"/>
        </w:rPr>
        <w:t> </w:t>
      </w:r>
      <w:r w:rsidR="00CD2D33">
        <w:rPr>
          <w:rFonts w:ascii="Verdana" w:hAnsi="Verdana"/>
          <w:sz w:val="20"/>
          <w:lang w:val="en-GB"/>
        </w:rPr>
        <w:fldChar w:fldCharType="end"/>
      </w:r>
      <w:bookmarkEnd w:id="17"/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202E1661" w:rsidR="008F1CA2" w:rsidRDefault="00CD2D33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18"/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29DF3A14" w:rsidR="008F1CA2" w:rsidRDefault="00CD2D33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19"/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4BE89BB6" w:rsidR="008F1CA2" w:rsidRDefault="00CD2D33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20"/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46BA19B4" w:rsidR="008F1CA2" w:rsidRDefault="00CD2D33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>
              <w:rPr>
                <w:rFonts w:ascii="Verdana" w:hAnsi="Verdana" w:cs="Calibri"/>
                <w:b/>
                <w:sz w:val="20"/>
                <w:lang w:val="en-GB"/>
              </w:rPr>
              <w:instrText xml:space="preserve"> FORMTEXT </w:instrText>
            </w:r>
            <w:r>
              <w:rPr>
                <w:rFonts w:ascii="Verdana" w:hAnsi="Verdana" w:cs="Calibri"/>
                <w:b/>
                <w:sz w:val="20"/>
                <w:lang w:val="en-GB"/>
              </w:rPr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separate"/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noProof/>
                <w:sz w:val="20"/>
                <w:lang w:val="en-GB"/>
              </w:rPr>
              <w:t> 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fldChar w:fldCharType="end"/>
            </w:r>
            <w:bookmarkEnd w:id="21"/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denotaalfinal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22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3A627C79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D2D33">
              <w:rPr>
                <w:rFonts w:ascii="Verdana" w:hAnsi="Verdana" w:cs="Calibri"/>
                <w:sz w:val="20"/>
                <w:lang w:val="en-GB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3" w:name="Texto22"/>
            <w:r w:rsidR="00CD2D33">
              <w:rPr>
                <w:rFonts w:ascii="Verdana" w:hAnsi="Verdana" w:cs="Calibri"/>
                <w:sz w:val="20"/>
                <w:lang w:val="en-GB"/>
              </w:rPr>
              <w:instrText xml:space="preserve"> FORMTEXT </w:instrText>
            </w:r>
            <w:r w:rsidR="00CD2D33">
              <w:rPr>
                <w:rFonts w:ascii="Verdana" w:hAnsi="Verdana" w:cs="Calibri"/>
                <w:sz w:val="20"/>
                <w:lang w:val="en-GB"/>
              </w:rPr>
            </w:r>
            <w:r w:rsidR="00CD2D33">
              <w:rPr>
                <w:rFonts w:ascii="Verdana" w:hAnsi="Verdana" w:cs="Calibri"/>
                <w:sz w:val="20"/>
                <w:lang w:val="en-GB"/>
              </w:rPr>
              <w:fldChar w:fldCharType="separate"/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sz w:val="20"/>
                <w:lang w:val="en-GB"/>
              </w:rPr>
              <w:fldChar w:fldCharType="end"/>
            </w:r>
            <w:bookmarkEnd w:id="23"/>
          </w:p>
          <w:sdt>
            <w:sdtPr>
              <w:rPr>
                <w:rFonts w:ascii="Verdana" w:hAnsi="Verdana" w:cs="Calibri"/>
                <w:sz w:val="20"/>
                <w:lang w:val="en-GB"/>
              </w:rPr>
              <w:id w:val="-714193223"/>
              <w:showingPlcHdr/>
              <w:picture/>
            </w:sdtPr>
            <w:sdtContent>
              <w:p w14:paraId="681DB948" w14:textId="44850F85" w:rsidR="00EA7643" w:rsidRDefault="00CD2D33" w:rsidP="00772741">
                <w:pPr>
                  <w:tabs>
                    <w:tab w:val="left" w:pos="6165"/>
                  </w:tabs>
                  <w:spacing w:after="120"/>
                  <w:rPr>
                    <w:rFonts w:ascii="Verdana" w:hAnsi="Verdana" w:cs="Calibri"/>
                    <w:sz w:val="20"/>
                    <w:lang w:val="en-GB"/>
                  </w:rPr>
                </w:pPr>
                <w:r>
                  <w:rPr>
                    <w:rFonts w:ascii="Verdana" w:hAnsi="Verdana" w:cs="Calibri"/>
                    <w:noProof/>
                    <w:sz w:val="20"/>
                    <w:lang w:val="en-GB"/>
                  </w:rPr>
                  <w:drawing>
                    <wp:inline distT="0" distB="0" distL="0" distR="0" wp14:anchorId="70EE1E05" wp14:editId="689F3047">
                      <wp:extent cx="5257800" cy="693420"/>
                      <wp:effectExtent l="133350" t="114300" r="152400" b="163830"/>
                      <wp:docPr id="78978480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57800" cy="693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E66ABAC" w14:textId="0D13CC5A" w:rsidR="00F550D9" w:rsidRPr="007B3F1B" w:rsidRDefault="00CD2D33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Digital 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>S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>:</w:t>
            </w:r>
            <w:r w:rsidR="00F550D9">
              <w:rPr>
                <w:rStyle w:val="Refdenotaalpi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ab/>
            </w:r>
            <w:sdt>
              <w:sdtPr>
                <w:rPr>
                  <w:rFonts w:ascii="Verdana" w:hAnsi="Verdana" w:cs="Calibri"/>
                  <w:sz w:val="20"/>
                  <w:lang w:val="en-GB"/>
                </w:rPr>
                <w:id w:val="1359464164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F550D9" w:rsidRPr="006B63AE">
                  <w:rPr>
                    <w:rFonts w:ascii="Verdana" w:hAnsi="Verdana" w:cs="Calibri"/>
                    <w:sz w:val="20"/>
                    <w:lang w:val="en-GB"/>
                  </w:rPr>
                  <w:t>Date:</w:t>
                </w:r>
              </w:sdtContent>
            </w:sdt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4669B110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EA7643">
              <w:rPr>
                <w:rFonts w:ascii="Verdana" w:hAnsi="Verdana" w:cs="Calibri"/>
                <w:sz w:val="20"/>
                <w:lang w:val="en-GB"/>
              </w:rPr>
              <w:t xml:space="preserve"> Annette Beermann – Head Academic Mobility Unit</w:t>
            </w:r>
          </w:p>
          <w:sdt>
            <w:sdtPr>
              <w:rPr>
                <w:rFonts w:ascii="Verdana" w:hAnsi="Verdana" w:cs="Calibri"/>
                <w:sz w:val="20"/>
                <w:lang w:val="en-GB"/>
              </w:rPr>
              <w:id w:val="1114332546"/>
              <w:showingPlcHdr/>
              <w:picture/>
            </w:sdtPr>
            <w:sdtContent>
              <w:p w14:paraId="2F7E8270" w14:textId="6920C0D8" w:rsidR="00EA7643" w:rsidRDefault="00CD2D33" w:rsidP="00772741">
                <w:pPr>
                  <w:tabs>
                    <w:tab w:val="left" w:pos="3348"/>
                    <w:tab w:val="left" w:pos="6183"/>
                    <w:tab w:val="left" w:pos="6892"/>
                  </w:tabs>
                  <w:spacing w:after="120"/>
                  <w:rPr>
                    <w:rFonts w:ascii="Verdana" w:hAnsi="Verdana" w:cs="Calibri"/>
                    <w:sz w:val="20"/>
                    <w:lang w:val="en-GB"/>
                  </w:rPr>
                </w:pPr>
                <w:r>
                  <w:rPr>
                    <w:rFonts w:ascii="Verdana" w:hAnsi="Verdana" w:cs="Calibri"/>
                    <w:noProof/>
                    <w:sz w:val="20"/>
                    <w:lang w:val="en-GB"/>
                  </w:rPr>
                  <w:drawing>
                    <wp:inline distT="0" distB="0" distL="0" distR="0" wp14:anchorId="71372BE7" wp14:editId="7CA5B002">
                      <wp:extent cx="5242560" cy="792480"/>
                      <wp:effectExtent l="133350" t="114300" r="148590" b="160020"/>
                      <wp:docPr id="2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42560" cy="792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B184A19" w14:textId="4BF871C1" w:rsidR="00F550D9" w:rsidRPr="007B3F1B" w:rsidRDefault="00CD2D33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Digital 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>S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>: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sdt>
              <w:sdtPr>
                <w:rPr>
                  <w:rFonts w:ascii="Verdana" w:hAnsi="Verdana" w:cs="Calibri"/>
                  <w:sz w:val="20"/>
                  <w:lang w:val="en-GB"/>
                </w:rPr>
                <w:id w:val="-151141256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F550D9" w:rsidRPr="006B63AE">
                  <w:rPr>
                    <w:rFonts w:ascii="Verdana" w:hAnsi="Verdana" w:cs="Calibri"/>
                    <w:sz w:val="20"/>
                    <w:lang w:val="en-GB"/>
                  </w:rPr>
                  <w:t>Date:</w:t>
                </w:r>
              </w:sdtContent>
            </w:sdt>
            <w:r w:rsidR="00F550D9"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15A9CC3E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D2D33">
              <w:rPr>
                <w:rFonts w:ascii="Verdana" w:hAnsi="Verdana" w:cs="Calibri"/>
                <w:sz w:val="20"/>
                <w:lang w:val="en-GB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4" w:name="Texto23"/>
            <w:r w:rsidR="00CD2D33">
              <w:rPr>
                <w:rFonts w:ascii="Verdana" w:hAnsi="Verdana" w:cs="Calibri"/>
                <w:sz w:val="20"/>
                <w:lang w:val="en-GB"/>
              </w:rPr>
              <w:instrText xml:space="preserve"> FORMTEXT </w:instrText>
            </w:r>
            <w:r w:rsidR="00CD2D33">
              <w:rPr>
                <w:rFonts w:ascii="Verdana" w:hAnsi="Verdana" w:cs="Calibri"/>
                <w:sz w:val="20"/>
                <w:lang w:val="en-GB"/>
              </w:rPr>
            </w:r>
            <w:r w:rsidR="00CD2D33">
              <w:rPr>
                <w:rFonts w:ascii="Verdana" w:hAnsi="Verdana" w:cs="Calibri"/>
                <w:sz w:val="20"/>
                <w:lang w:val="en-GB"/>
              </w:rPr>
              <w:fldChar w:fldCharType="separate"/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noProof/>
                <w:sz w:val="20"/>
                <w:lang w:val="en-GB"/>
              </w:rPr>
              <w:t> </w:t>
            </w:r>
            <w:r w:rsidR="00CD2D33">
              <w:rPr>
                <w:rFonts w:ascii="Verdana" w:hAnsi="Verdana" w:cs="Calibri"/>
                <w:sz w:val="20"/>
                <w:lang w:val="en-GB"/>
              </w:rPr>
              <w:fldChar w:fldCharType="end"/>
            </w:r>
            <w:bookmarkEnd w:id="24"/>
          </w:p>
          <w:sdt>
            <w:sdtPr>
              <w:rPr>
                <w:rFonts w:ascii="Verdana" w:hAnsi="Verdana" w:cs="Calibri"/>
                <w:sz w:val="20"/>
                <w:lang w:val="en-GB"/>
              </w:rPr>
              <w:id w:val="1895318098"/>
              <w:showingPlcHdr/>
              <w:picture/>
            </w:sdtPr>
            <w:sdtContent>
              <w:p w14:paraId="008445D5" w14:textId="21A246CC" w:rsidR="00CD2D33" w:rsidRDefault="00CD2D33" w:rsidP="00772741">
                <w:pPr>
                  <w:tabs>
                    <w:tab w:val="left" w:pos="3312"/>
                    <w:tab w:val="left" w:pos="6147"/>
                    <w:tab w:val="left" w:pos="6856"/>
                  </w:tabs>
                  <w:spacing w:after="120"/>
                  <w:rPr>
                    <w:rFonts w:ascii="Verdana" w:hAnsi="Verdana" w:cs="Calibri"/>
                    <w:sz w:val="20"/>
                    <w:lang w:val="en-GB"/>
                  </w:rPr>
                </w:pPr>
                <w:r>
                  <w:rPr>
                    <w:rFonts w:ascii="Verdana" w:hAnsi="Verdana" w:cs="Calibri"/>
                    <w:noProof/>
                    <w:sz w:val="20"/>
                    <w:lang w:val="en-GB"/>
                  </w:rPr>
                  <w:drawing>
                    <wp:inline distT="0" distB="0" distL="0" distR="0" wp14:anchorId="08706007" wp14:editId="2F92B609">
                      <wp:extent cx="5303520" cy="685800"/>
                      <wp:effectExtent l="133350" t="114300" r="144780" b="171450"/>
                      <wp:docPr id="3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0352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>
                                <a:solidFill>
                                  <a:srgbClr val="FFFFFF"/>
                                </a:solidFill>
                                <a:miter lim="800000"/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203B6BE" w14:textId="62FB7F6D" w:rsidR="00F550D9" w:rsidRPr="007B3F1B" w:rsidRDefault="00CD2D33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Digital 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>S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F550D9">
              <w:rPr>
                <w:rFonts w:ascii="Verdana" w:hAnsi="Verdana" w:cs="Calibri"/>
                <w:sz w:val="20"/>
                <w:lang w:val="en-GB"/>
              </w:rPr>
              <w:t>: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  <w:sdt>
              <w:sdtPr>
                <w:rPr>
                  <w:rFonts w:ascii="Verdana" w:hAnsi="Verdana" w:cs="Calibri"/>
                  <w:sz w:val="20"/>
                  <w:lang w:val="en-GB"/>
                </w:rPr>
                <w:id w:val="766808105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F550D9" w:rsidRPr="006B63AE">
                  <w:rPr>
                    <w:rFonts w:ascii="Verdana" w:hAnsi="Verdana" w:cs="Calibri"/>
                    <w:sz w:val="20"/>
                    <w:lang w:val="en-GB"/>
                  </w:rPr>
                  <w:t>Date:</w:t>
                </w:r>
              </w:sdtContent>
            </w:sdt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0E908" w14:textId="77777777" w:rsidR="000C6AA8" w:rsidRDefault="000C6AA8">
      <w:r>
        <w:separator/>
      </w:r>
    </w:p>
  </w:endnote>
  <w:endnote w:type="continuationSeparator" w:id="0">
    <w:p w14:paraId="482F8A46" w14:textId="77777777" w:rsidR="000C6AA8" w:rsidRDefault="000C6AA8">
      <w:r>
        <w:continuationSeparator/>
      </w:r>
    </w:p>
  </w:endnote>
  <w:endnote w:id="1">
    <w:p w14:paraId="2CAB62E7" w14:textId="541B2ED1" w:rsidR="006C7B84" w:rsidRDefault="00D97FE7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Style w:val="Refdenotaalfinal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vnculo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edep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9FDD" w14:textId="77777777" w:rsidR="000C6AA8" w:rsidRDefault="000C6AA8">
      <w:r>
        <w:separator/>
      </w:r>
    </w:p>
  </w:footnote>
  <w:footnote w:type="continuationSeparator" w:id="0">
    <w:p w14:paraId="1E72A129" w14:textId="77777777" w:rsidR="000C6AA8" w:rsidRDefault="000C6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29D36187" w:rsidR="00E01AAA" w:rsidRPr="00AD66BB" w:rsidRDefault="00BF2DF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w:drawing>
              <wp:anchor distT="0" distB="0" distL="114300" distR="114300" simplePos="0" relativeHeight="251658240" behindDoc="0" locked="0" layoutInCell="1" allowOverlap="1" wp14:anchorId="2D5144FF" wp14:editId="75FD3509">
                <wp:simplePos x="0" y="0"/>
                <wp:positionH relativeFrom="column">
                  <wp:posOffset>-1628140</wp:posOffset>
                </wp:positionH>
                <wp:positionV relativeFrom="paragraph">
                  <wp:posOffset>-3175</wp:posOffset>
                </wp:positionV>
                <wp:extent cx="1432560" cy="549275"/>
                <wp:effectExtent l="0" t="0" r="0" b="3175"/>
                <wp:wrapThrough wrapText="bothSides">
                  <wp:wrapPolygon edited="0">
                    <wp:start x="0" y="0"/>
                    <wp:lineTo x="0" y="20976"/>
                    <wp:lineTo x="21255" y="20976"/>
                    <wp:lineTo x="21255" y="0"/>
                    <wp:lineTo x="0" y="0"/>
                  </wp:wrapPolygon>
                </wp:wrapThrough>
                <wp:docPr id="17370419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704193" name="Imagen 17370419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2560" cy="549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sdt>
                                <w:sdtP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id w:val="-2080444116"/>
                                  <w:placeholder>
                                    <w:docPart w:val="DefaultPlaceholder_-1854013440"/>
                                  </w:placeholder>
                                </w:sdtPr>
                                <w:sdtContent>
                                  <w:p w14:paraId="5D72C5D4" w14:textId="30AE77F1" w:rsidR="00AD66BB" w:rsidRPr="00AD66BB" w:rsidRDefault="007967A9" w:rsidP="002C6870">
                                    <w:pPr>
                                      <w:tabs>
                                        <w:tab w:val="left" w:pos="3119"/>
                                      </w:tabs>
                                      <w:spacing w:after="0"/>
                                      <w:jc w:val="left"/>
                                      <w:rPr>
                                        <w:rFonts w:ascii="Verdana" w:hAnsi="Verdana"/>
                                        <w:b/>
                                        <w:color w:val="003CB4"/>
                                        <w:sz w:val="16"/>
                                        <w:szCs w:val="1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b/>
                                        <w:i/>
                                        <w:color w:val="003CB4"/>
                                        <w:sz w:val="16"/>
                                        <w:szCs w:val="16"/>
                                        <w:lang w:val="en-GB"/>
                                      </w:rPr>
                                      <w:t>Participan</w:t>
                                    </w:r>
                                    <w:r w:rsidRPr="006852C7">
                                      <w:rPr>
                                        <w:rFonts w:ascii="Verdana" w:hAnsi="Verdana"/>
                                        <w:b/>
                                        <w:i/>
                                        <w:color w:val="003CB4"/>
                                        <w:sz w:val="16"/>
                                        <w:szCs w:val="16"/>
                                        <w:lang w:val="en-GB"/>
                                      </w:rPr>
                                      <w:t>t’s name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sdt>
                          <w:sdtP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id w:val="-2080444116"/>
                            <w:placeholder>
                              <w:docPart w:val="DefaultPlaceholder_-1854013440"/>
                            </w:placeholder>
                          </w:sdtPr>
                          <w:sdtContent>
                            <w:p w14:paraId="5D72C5D4" w14:textId="30AE77F1" w:rsidR="00AD66BB" w:rsidRPr="00AD66BB" w:rsidRDefault="007967A9" w:rsidP="002C6870">
                              <w:pPr>
                                <w:tabs>
                                  <w:tab w:val="left" w:pos="3119"/>
                                </w:tabs>
                                <w:spacing w:after="0"/>
                                <w:jc w:val="left"/>
                                <w:rPr>
                                  <w:rFonts w:ascii="Verdana" w:hAnsi="Verdana"/>
                                  <w:b/>
                                  <w:color w:val="003CB4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i/>
                                  <w:color w:val="003CB4"/>
                                  <w:sz w:val="16"/>
                                  <w:szCs w:val="16"/>
                                  <w:lang w:val="en-GB"/>
                                </w:rPr>
                                <w:t>Participan</w:t>
                              </w:r>
                              <w:r w:rsidRPr="006852C7">
                                <w:rPr>
                                  <w:rFonts w:ascii="Verdana" w:hAnsi="Verdana"/>
                                  <w:b/>
                                  <w:i/>
                                  <w:color w:val="003CB4"/>
                                  <w:sz w:val="16"/>
                                  <w:szCs w:val="16"/>
                                  <w:lang w:val="en-GB"/>
                                </w:rPr>
                                <w:t>t’s name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Default="00506408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14:paraId="636D75C1" w14:textId="77777777" w:rsidR="00BF2DF1" w:rsidRPr="00495B18" w:rsidRDefault="00BF2DF1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390238">
    <w:abstractNumId w:val="1"/>
  </w:num>
  <w:num w:numId="2" w16cid:durableId="634070702">
    <w:abstractNumId w:val="0"/>
  </w:num>
  <w:num w:numId="3" w16cid:durableId="1738430514">
    <w:abstractNumId w:val="18"/>
  </w:num>
  <w:num w:numId="4" w16cid:durableId="1915774007">
    <w:abstractNumId w:val="27"/>
  </w:num>
  <w:num w:numId="5" w16cid:durableId="428354914">
    <w:abstractNumId w:val="20"/>
  </w:num>
  <w:num w:numId="6" w16cid:durableId="534390306">
    <w:abstractNumId w:val="26"/>
  </w:num>
  <w:num w:numId="7" w16cid:durableId="449472869">
    <w:abstractNumId w:val="41"/>
  </w:num>
  <w:num w:numId="8" w16cid:durableId="1937597212">
    <w:abstractNumId w:val="42"/>
  </w:num>
  <w:num w:numId="9" w16cid:durableId="272060699">
    <w:abstractNumId w:val="24"/>
  </w:num>
  <w:num w:numId="10" w16cid:durableId="472913192">
    <w:abstractNumId w:val="40"/>
  </w:num>
  <w:num w:numId="11" w16cid:durableId="1944609670">
    <w:abstractNumId w:val="38"/>
  </w:num>
  <w:num w:numId="12" w16cid:durableId="704141458">
    <w:abstractNumId w:val="30"/>
  </w:num>
  <w:num w:numId="13" w16cid:durableId="1073240862">
    <w:abstractNumId w:val="36"/>
  </w:num>
  <w:num w:numId="14" w16cid:durableId="85856497">
    <w:abstractNumId w:val="19"/>
  </w:num>
  <w:num w:numId="15" w16cid:durableId="1688870256">
    <w:abstractNumId w:val="25"/>
  </w:num>
  <w:num w:numId="16" w16cid:durableId="1939823888">
    <w:abstractNumId w:val="15"/>
  </w:num>
  <w:num w:numId="17" w16cid:durableId="2113431989">
    <w:abstractNumId w:val="21"/>
  </w:num>
  <w:num w:numId="18" w16cid:durableId="1887720995">
    <w:abstractNumId w:val="43"/>
  </w:num>
  <w:num w:numId="19" w16cid:durableId="1405566630">
    <w:abstractNumId w:val="32"/>
  </w:num>
  <w:num w:numId="20" w16cid:durableId="1189293574">
    <w:abstractNumId w:val="17"/>
  </w:num>
  <w:num w:numId="21" w16cid:durableId="1139346325">
    <w:abstractNumId w:val="28"/>
  </w:num>
  <w:num w:numId="22" w16cid:durableId="1390110352">
    <w:abstractNumId w:val="29"/>
  </w:num>
  <w:num w:numId="23" w16cid:durableId="979072918">
    <w:abstractNumId w:val="31"/>
  </w:num>
  <w:num w:numId="24" w16cid:durableId="1100881502">
    <w:abstractNumId w:val="4"/>
  </w:num>
  <w:num w:numId="25" w16cid:durableId="194082009">
    <w:abstractNumId w:val="7"/>
  </w:num>
  <w:num w:numId="26" w16cid:durableId="1253851296">
    <w:abstractNumId w:val="34"/>
  </w:num>
  <w:num w:numId="27" w16cid:durableId="1949778894">
    <w:abstractNumId w:val="16"/>
  </w:num>
  <w:num w:numId="28" w16cid:durableId="1049261736">
    <w:abstractNumId w:val="10"/>
  </w:num>
  <w:num w:numId="29" w16cid:durableId="1812940945">
    <w:abstractNumId w:val="37"/>
  </w:num>
  <w:num w:numId="30" w16cid:durableId="35811367">
    <w:abstractNumId w:val="33"/>
  </w:num>
  <w:num w:numId="31" w16cid:durableId="84158778">
    <w:abstractNumId w:val="23"/>
  </w:num>
  <w:num w:numId="32" w16cid:durableId="604968784">
    <w:abstractNumId w:val="12"/>
  </w:num>
  <w:num w:numId="33" w16cid:durableId="251204908">
    <w:abstractNumId w:val="35"/>
  </w:num>
  <w:num w:numId="34" w16cid:durableId="389351184">
    <w:abstractNumId w:val="13"/>
  </w:num>
  <w:num w:numId="35" w16cid:durableId="1534344805">
    <w:abstractNumId w:val="14"/>
  </w:num>
  <w:num w:numId="36" w16cid:durableId="1414622185">
    <w:abstractNumId w:val="11"/>
  </w:num>
  <w:num w:numId="37" w16cid:durableId="1008557089">
    <w:abstractNumId w:val="9"/>
  </w:num>
  <w:num w:numId="38" w16cid:durableId="1990744159">
    <w:abstractNumId w:val="35"/>
  </w:num>
  <w:num w:numId="39" w16cid:durableId="431632825">
    <w:abstractNumId w:val="44"/>
  </w:num>
  <w:num w:numId="40" w16cid:durableId="180253023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64218942">
    <w:abstractNumId w:val="3"/>
  </w:num>
  <w:num w:numId="42" w16cid:durableId="4066537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40403458">
    <w:abstractNumId w:val="18"/>
  </w:num>
  <w:num w:numId="44" w16cid:durableId="1411922520">
    <w:abstractNumId w:val="18"/>
  </w:num>
  <w:num w:numId="45" w16cid:durableId="2063363199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HDf0Q+UiBH9/rqvxLy3wJ5rlcClXylN+4ENFtLS9zAyQhpRcLp5YfnNciOLXJFAzAq7mBI0+iPHNVpj+nlHVg==" w:salt="1ZJS92XX68kD07iE1fi+yQ==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380F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6AA8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722E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32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575C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97EB9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379D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0E83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03C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354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2DF1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2D33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4BB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643"/>
    <w:rsid w:val="00EA79B4"/>
    <w:rsid w:val="00EB2FA2"/>
    <w:rsid w:val="00EB3363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4984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51DA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5E7C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4A7277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BF2D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5D7AB-63BA-4947-A04D-0E53A238CE7A}"/>
      </w:docPartPr>
      <w:docPartBody>
        <w:p w:rsidR="00F566B5" w:rsidRDefault="00B84846">
          <w:r w:rsidRPr="00A3334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F0321-A551-4E62-B1CF-AD502CEC9AD0}"/>
      </w:docPartPr>
      <w:docPartBody>
        <w:p w:rsidR="00F566B5" w:rsidRDefault="00B84846">
          <w:r w:rsidRPr="00A33342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10BAA39BE5543C1A2AF2CD294FE5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13074-DDFC-4B83-8197-992C27C37589}"/>
      </w:docPartPr>
      <w:docPartBody>
        <w:p w:rsidR="00F566B5" w:rsidRDefault="00B84846" w:rsidP="00B84846">
          <w:pPr>
            <w:pStyle w:val="310BAA39BE5543C1A2AF2CD294FE58F3"/>
          </w:pPr>
          <w:r w:rsidRPr="00A33342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46"/>
    <w:rsid w:val="001B722E"/>
    <w:rsid w:val="003C532C"/>
    <w:rsid w:val="0041070E"/>
    <w:rsid w:val="004907C5"/>
    <w:rsid w:val="00597EB9"/>
    <w:rsid w:val="00B021AA"/>
    <w:rsid w:val="00B40872"/>
    <w:rsid w:val="00B84846"/>
    <w:rsid w:val="00E574BB"/>
    <w:rsid w:val="00F5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4846"/>
    <w:rPr>
      <w:color w:val="666666"/>
    </w:rPr>
  </w:style>
  <w:style w:type="paragraph" w:customStyle="1" w:styleId="310BAA39BE5543C1A2AF2CD294FE58F3">
    <w:name w:val="310BAA39BE5543C1A2AF2CD294FE58F3"/>
    <w:rsid w:val="00B84846"/>
    <w:pPr>
      <w:spacing w:after="24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fr-FR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50</TotalTime>
  <Pages>4</Pages>
  <Words>514</Words>
  <Characters>2830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3338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Annette Beermann</cp:lastModifiedBy>
  <cp:revision>9</cp:revision>
  <cp:lastPrinted>2013-11-06T08:46:00Z</cp:lastPrinted>
  <dcterms:created xsi:type="dcterms:W3CDTF">2025-11-07T12:25:00Z</dcterms:created>
  <dcterms:modified xsi:type="dcterms:W3CDTF">2025-11-10T11:33:00Z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