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Refdenotaalfinal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5798C8A1" w:rsidR="00252D45" w:rsidRDefault="00252D45" w:rsidP="00743F98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sdt>
        <w:sdtPr>
          <w:rPr>
            <w:rFonts w:ascii="Verdana" w:hAnsi="Verdana" w:cs="Calibri"/>
            <w:i/>
            <w:lang w:val="en-GB"/>
          </w:rPr>
          <w:id w:val="-1190978306"/>
          <w:placeholder>
            <w:docPart w:val="DefaultPlaceholder_-1854013437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171977">
            <w:rPr>
              <w:rFonts w:ascii="Verdana" w:hAnsi="Verdana" w:cs="Calibri"/>
              <w:i/>
              <w:lang w:val="en-GB"/>
            </w:rPr>
            <w:t>[day/month/year]</w:t>
          </w:r>
        </w:sdtContent>
      </w:sdt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i/>
            <w:lang w:val="en-GB"/>
          </w:rPr>
          <w:id w:val="917209861"/>
          <w:placeholder>
            <w:docPart w:val="DefaultPlaceholder_-1854013437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171977">
            <w:rPr>
              <w:rFonts w:ascii="Verdana" w:hAnsi="Verdana" w:cs="Calibri"/>
              <w:i/>
              <w:lang w:val="en-GB"/>
            </w:rPr>
            <w:t>[day/month/year]</w:t>
          </w:r>
        </w:sdtContent>
      </w:sdt>
    </w:p>
    <w:p w14:paraId="2D8D8A40" w14:textId="77777777" w:rsidR="00490F95" w:rsidRDefault="00490F95" w:rsidP="00B223B0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0A479283" w:rsidR="00252D45" w:rsidRDefault="00252D45" w:rsidP="00B223B0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</w:t>
      </w:r>
      <w:r w:rsidR="00171977">
        <w:rPr>
          <w:rFonts w:ascii="Verdana" w:hAnsi="Verdana" w:cs="Calibri"/>
          <w:lang w:val="en-GB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171977">
        <w:rPr>
          <w:rFonts w:ascii="Verdana" w:hAnsi="Verdana" w:cs="Calibri"/>
          <w:lang w:val="en-GB"/>
        </w:rPr>
        <w:instrText xml:space="preserve"> FORMTEXT </w:instrText>
      </w:r>
      <w:r w:rsidR="00171977">
        <w:rPr>
          <w:rFonts w:ascii="Verdana" w:hAnsi="Verdana" w:cs="Calibri"/>
          <w:lang w:val="en-GB"/>
        </w:rPr>
      </w:r>
      <w:r w:rsidR="00171977">
        <w:rPr>
          <w:rFonts w:ascii="Verdana" w:hAnsi="Verdana" w:cs="Calibri"/>
          <w:lang w:val="en-GB"/>
        </w:rPr>
        <w:fldChar w:fldCharType="separate"/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lang w:val="en-GB"/>
        </w:rPr>
        <w:fldChar w:fldCharType="end"/>
      </w:r>
      <w:bookmarkEnd w:id="0"/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0A560144" w:rsidR="00743F98" w:rsidRDefault="00743F98" w:rsidP="00743F98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sdt>
        <w:sdtPr>
          <w:rPr>
            <w:rFonts w:ascii="Verdana" w:hAnsi="Verdana" w:cs="Calibri"/>
            <w:i/>
            <w:lang w:val="en-GB"/>
          </w:rPr>
          <w:id w:val="-116460414"/>
          <w:placeholder>
            <w:docPart w:val="DefaultPlaceholder_-1854013437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171977">
            <w:rPr>
              <w:rFonts w:ascii="Verdana" w:hAnsi="Verdana" w:cs="Calibri"/>
              <w:i/>
              <w:lang w:val="en-GB"/>
            </w:rPr>
            <w:t>[day/month/year]</w:t>
          </w:r>
        </w:sdtContent>
      </w:sdt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i/>
            <w:lang w:val="en-GB"/>
          </w:rPr>
          <w:id w:val="1089891491"/>
          <w:placeholder>
            <w:docPart w:val="DefaultPlaceholder_-1854013437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171977">
            <w:rPr>
              <w:rFonts w:ascii="Verdana" w:hAnsi="Verdana" w:cs="Calibri"/>
              <w:i/>
              <w:lang w:val="en-GB"/>
            </w:rPr>
            <w:t>[day/month/year]</w:t>
          </w:r>
        </w:sdtContent>
      </w:sdt>
    </w:p>
    <w:p w14:paraId="185A8BBD" w14:textId="77777777" w:rsidR="00743F98" w:rsidRDefault="00743F98" w:rsidP="00743F98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47"/>
        <w:gridCol w:w="2023"/>
        <w:gridCol w:w="2184"/>
        <w:gridCol w:w="2224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1DD49429" w:rsidR="001903D7" w:rsidRPr="007673FA" w:rsidRDefault="0017197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end"/>
            </w:r>
            <w:bookmarkEnd w:id="1"/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2C312F49" w:rsidR="001903D7" w:rsidRPr="007673FA" w:rsidRDefault="00171977" w:rsidP="00171977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2" w:name="Texto6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end"/>
            </w:r>
            <w:bookmarkEnd w:id="2"/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32CE848E" w:rsidR="001903D7" w:rsidRPr="007673FA" w:rsidRDefault="0017197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>
              <w:rPr>
                <w:rFonts w:ascii="Verdana" w:hAnsi="Verdana" w:cs="Arial"/>
                <w:color w:val="002060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end"/>
            </w:r>
            <w:bookmarkEnd w:id="3"/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1EA0F5E6" w:rsidR="001903D7" w:rsidRPr="007673FA" w:rsidRDefault="00171977" w:rsidP="00171977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4" w:name="Texto7"/>
            <w:r>
              <w:rPr>
                <w:rFonts w:ascii="Verdana" w:hAnsi="Verdana" w:cs="Arial"/>
                <w:b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b/>
                <w:sz w:val="20"/>
                <w:lang w:val="en-GB"/>
              </w:rPr>
            </w:r>
            <w:r>
              <w:rPr>
                <w:rFonts w:ascii="Verdana" w:hAnsi="Verdana" w:cs="Arial"/>
                <w:b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sz w:val="20"/>
                <w:lang w:val="en-GB"/>
              </w:rPr>
              <w:fldChar w:fldCharType="end"/>
            </w:r>
            <w:bookmarkEnd w:id="4"/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5D76A8B8" w:rsidR="001903D7" w:rsidRPr="007673FA" w:rsidRDefault="0017197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5" w:name="Texto4"/>
            <w:r>
              <w:rPr>
                <w:rFonts w:ascii="Verdana" w:hAnsi="Verdana" w:cs="Arial"/>
                <w:color w:val="002060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end"/>
            </w:r>
            <w:bookmarkEnd w:id="5"/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431A74E4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</w:t>
            </w:r>
            <w:r w:rsidR="00171977">
              <w:rPr>
                <w:rFonts w:ascii="Verdana" w:hAnsi="Verdana" w:cs="Arial"/>
                <w:sz w:val="20"/>
                <w:lang w:val="en-GB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6" w:name="Texto8"/>
            <w:r w:rsidR="00171977">
              <w:rPr>
                <w:rFonts w:ascii="Verdana" w:hAnsi="Verdana" w:cs="Arial"/>
                <w:sz w:val="20"/>
                <w:lang w:val="en-GB"/>
              </w:rPr>
              <w:instrText xml:space="preserve"> FORMTEXT </w:instrText>
            </w:r>
            <w:r w:rsidR="00171977">
              <w:rPr>
                <w:rFonts w:ascii="Verdana" w:hAnsi="Verdana" w:cs="Arial"/>
                <w:sz w:val="20"/>
                <w:lang w:val="en-GB"/>
              </w:rPr>
            </w:r>
            <w:r w:rsidR="00171977">
              <w:rPr>
                <w:rFonts w:ascii="Verdana" w:hAnsi="Verdana" w:cs="Arial"/>
                <w:sz w:val="20"/>
                <w:lang w:val="en-GB"/>
              </w:rPr>
              <w:fldChar w:fldCharType="separate"/>
            </w:r>
            <w:r w:rsidR="00171977">
              <w:rPr>
                <w:rFonts w:ascii="Verdana" w:hAnsi="Verdana" w:cs="Arial"/>
                <w:noProof/>
                <w:sz w:val="20"/>
                <w:lang w:val="en-GB"/>
              </w:rPr>
              <w:t> </w:t>
            </w:r>
            <w:r w:rsidR="00171977">
              <w:rPr>
                <w:rFonts w:ascii="Verdana" w:hAnsi="Verdana" w:cs="Arial"/>
                <w:noProof/>
                <w:sz w:val="20"/>
                <w:lang w:val="en-GB"/>
              </w:rPr>
              <w:t> </w:t>
            </w:r>
            <w:r w:rsidR="00171977">
              <w:rPr>
                <w:rFonts w:ascii="Verdana" w:hAnsi="Verdana" w:cs="Arial"/>
                <w:noProof/>
                <w:sz w:val="20"/>
                <w:lang w:val="en-GB"/>
              </w:rPr>
              <w:t> </w:t>
            </w:r>
            <w:r w:rsidR="00171977">
              <w:rPr>
                <w:rFonts w:ascii="Verdana" w:hAnsi="Verdana" w:cs="Arial"/>
                <w:noProof/>
                <w:sz w:val="20"/>
                <w:lang w:val="en-GB"/>
              </w:rPr>
              <w:t> </w:t>
            </w:r>
            <w:r w:rsidR="00171977">
              <w:rPr>
                <w:rFonts w:ascii="Verdana" w:hAnsi="Verdana" w:cs="Arial"/>
                <w:noProof/>
                <w:sz w:val="20"/>
                <w:lang w:val="en-GB"/>
              </w:rPr>
              <w:t> </w:t>
            </w:r>
            <w:r w:rsidR="00171977">
              <w:rPr>
                <w:rFonts w:ascii="Verdana" w:hAnsi="Verdana" w:cs="Arial"/>
                <w:sz w:val="20"/>
                <w:lang w:val="en-GB"/>
              </w:rPr>
              <w:fldChar w:fldCharType="end"/>
            </w:r>
            <w:bookmarkEnd w:id="6"/>
            <w:r w:rsidRPr="00743F98">
              <w:rPr>
                <w:rFonts w:ascii="Verdana" w:hAnsi="Verdana" w:cs="Arial"/>
                <w:sz w:val="20"/>
                <w:lang w:val="en-GB"/>
              </w:rPr>
              <w:t>/20</w:t>
            </w:r>
            <w:r w:rsidR="00171977">
              <w:rPr>
                <w:rFonts w:ascii="Verdana" w:hAnsi="Verdana" w:cs="Arial"/>
                <w:sz w:val="20"/>
                <w:lang w:val="en-GB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7" w:name="Texto9"/>
            <w:r w:rsidR="00171977">
              <w:rPr>
                <w:rFonts w:ascii="Verdana" w:hAnsi="Verdana" w:cs="Arial"/>
                <w:sz w:val="20"/>
                <w:lang w:val="en-GB"/>
              </w:rPr>
              <w:instrText xml:space="preserve"> FORMTEXT </w:instrText>
            </w:r>
            <w:r w:rsidR="00171977">
              <w:rPr>
                <w:rFonts w:ascii="Verdana" w:hAnsi="Verdana" w:cs="Arial"/>
                <w:sz w:val="20"/>
                <w:lang w:val="en-GB"/>
              </w:rPr>
            </w:r>
            <w:r w:rsidR="00171977">
              <w:rPr>
                <w:rFonts w:ascii="Verdana" w:hAnsi="Verdana" w:cs="Arial"/>
                <w:sz w:val="20"/>
                <w:lang w:val="en-GB"/>
              </w:rPr>
              <w:fldChar w:fldCharType="separate"/>
            </w:r>
            <w:r w:rsidR="00171977">
              <w:rPr>
                <w:rFonts w:ascii="Verdana" w:hAnsi="Verdana" w:cs="Arial"/>
                <w:noProof/>
                <w:sz w:val="20"/>
                <w:lang w:val="en-GB"/>
              </w:rPr>
              <w:t> </w:t>
            </w:r>
            <w:r w:rsidR="00171977">
              <w:rPr>
                <w:rFonts w:ascii="Verdana" w:hAnsi="Verdana" w:cs="Arial"/>
                <w:noProof/>
                <w:sz w:val="20"/>
                <w:lang w:val="en-GB"/>
              </w:rPr>
              <w:t> </w:t>
            </w:r>
            <w:r w:rsidR="00171977">
              <w:rPr>
                <w:rFonts w:ascii="Verdana" w:hAnsi="Verdana" w:cs="Arial"/>
                <w:noProof/>
                <w:sz w:val="20"/>
                <w:lang w:val="en-GB"/>
              </w:rPr>
              <w:t> </w:t>
            </w:r>
            <w:r w:rsidR="00171977">
              <w:rPr>
                <w:rFonts w:ascii="Verdana" w:hAnsi="Verdana" w:cs="Arial"/>
                <w:noProof/>
                <w:sz w:val="20"/>
                <w:lang w:val="en-GB"/>
              </w:rPr>
              <w:t> </w:t>
            </w:r>
            <w:r w:rsidR="00171977">
              <w:rPr>
                <w:rFonts w:ascii="Verdana" w:hAnsi="Verdana" w:cs="Arial"/>
                <w:noProof/>
                <w:sz w:val="20"/>
                <w:lang w:val="en-GB"/>
              </w:rPr>
              <w:t> </w:t>
            </w:r>
            <w:r w:rsidR="00171977">
              <w:rPr>
                <w:rFonts w:ascii="Verdana" w:hAnsi="Verdana" w:cs="Arial"/>
                <w:sz w:val="20"/>
                <w:lang w:val="en-GB"/>
              </w:rPr>
              <w:fldChar w:fldCharType="end"/>
            </w:r>
            <w:bookmarkEnd w:id="7"/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6359EA43" w:rsidR="0081766A" w:rsidRPr="007673FA" w:rsidRDefault="00171977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8" w:name="Texto5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end"/>
            </w:r>
            <w:bookmarkEnd w:id="8"/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10"/>
        <w:gridCol w:w="2144"/>
        <w:gridCol w:w="2228"/>
        <w:gridCol w:w="2290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725BA" w:rsidR="00116FBB" w:rsidRPr="00094CBC" w:rsidRDefault="00094CBC" w:rsidP="00094CB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s-ES"/>
              </w:rPr>
            </w:pPr>
            <w:r w:rsidRPr="00094CBC">
              <w:rPr>
                <w:rFonts w:ascii="Verdana" w:hAnsi="Verdana" w:cs="Arial"/>
                <w:b/>
                <w:color w:val="002060"/>
                <w:sz w:val="20"/>
                <w:lang w:val="es-ES"/>
              </w:rPr>
              <w:t>Universidad Católica Santa Teresa d</w:t>
            </w:r>
            <w:r>
              <w:rPr>
                <w:rFonts w:ascii="Verdana" w:hAnsi="Verdana" w:cs="Arial"/>
                <w:b/>
                <w:color w:val="002060"/>
                <w:sz w:val="20"/>
                <w:lang w:val="es-ES"/>
              </w:rPr>
              <w:t>e Jesús de Ávila</w:t>
            </w: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132B93B8" w:rsidR="007967A9" w:rsidRPr="005E466D" w:rsidRDefault="00094CBC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E AVILA01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sdt>
            <w:sdtPr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  <w:alias w:val="Faculty or department"/>
              <w:tag w:val="Faculty or department"/>
              <w:id w:val="313453072"/>
              <w:placeholder>
                <w:docPart w:val="DefaultPlaceholder_-1854013438"/>
              </w:placeholder>
              <w:showingPlcHdr/>
              <w:dropDownList>
                <w:listItem w:displayText="Social and Juridical Sciences" w:value="Social and Juridical Sciences"/>
                <w:listItem w:displayText="Arts and Sciences" w:value="Arts and Sciences"/>
                <w:listItem w:displayText="Health Sciences" w:value="Health Sciences"/>
                <w:listItem w:displayText="Humanity and Education" w:value="Humanity and Education"/>
                <w:listItem w:displayText="International Office" w:value="International Office"/>
                <w:listItem w:displayText="Communication" w:value="Communication"/>
                <w:listItem w:displayText="IT Department" w:value="IT Department"/>
                <w:listItem w:displayText="Library" w:value="Library"/>
                <w:listItem w:displayText="OTACACC" w:value="OTACACC"/>
                <w:listItem w:displayText="Promotion" w:value="Promotion"/>
                <w:listItem w:displayText="Administration, Management and Human Resources" w:value="Administration, Management and Human Resources"/>
                <w:listItem w:displayText="Students admission" w:value="Students admission"/>
                <w:listItem w:displayText="Internship Service" w:value="Internship Service"/>
                <w:listItem w:displayText="Others" w:value="Others"/>
              </w:dropDownList>
            </w:sdtPr>
            <w:sdtContent>
              <w:p w14:paraId="56E939F0" w14:textId="1E504D8C" w:rsidR="007967A9" w:rsidRPr="00171977" w:rsidRDefault="00171977" w:rsidP="00171977">
                <w:pPr>
                  <w:shd w:val="clear" w:color="auto" w:fill="FFFFFF"/>
                  <w:ind w:right="-993"/>
                  <w:rPr>
                    <w:rFonts w:ascii="Verdana" w:hAnsi="Verdana" w:cs="Arial"/>
                    <w:b/>
                    <w:color w:val="002060"/>
                    <w:sz w:val="16"/>
                    <w:szCs w:val="16"/>
                    <w:lang w:val="en-GB"/>
                  </w:rPr>
                </w:pPr>
                <w:r w:rsidRPr="003503C1">
                  <w:rPr>
                    <w:rStyle w:val="Textodelmarcadordeposicin"/>
                  </w:rPr>
                  <w:t>Elija un elemento.</w:t>
                </w:r>
              </w:p>
            </w:sdtContent>
          </w:sdt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1BBA1284" w14:textId="77777777" w:rsidR="007967A9" w:rsidRPr="00171977" w:rsidRDefault="00094CBC" w:rsidP="00094CB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s-ES"/>
              </w:rPr>
            </w:pPr>
            <w:r w:rsidRPr="00171977">
              <w:rPr>
                <w:rFonts w:ascii="Verdana" w:hAnsi="Verdana" w:cs="Arial"/>
                <w:color w:val="002060"/>
                <w:sz w:val="20"/>
                <w:lang w:val="es-ES"/>
              </w:rPr>
              <w:t>C/</w:t>
            </w:r>
            <w:proofErr w:type="gramStart"/>
            <w:r w:rsidRPr="00171977">
              <w:rPr>
                <w:rFonts w:ascii="Verdana" w:hAnsi="Verdana" w:cs="Arial"/>
                <w:color w:val="002060"/>
                <w:sz w:val="20"/>
                <w:lang w:val="es-ES"/>
              </w:rPr>
              <w:t>Canteros,s</w:t>
            </w:r>
            <w:proofErr w:type="gramEnd"/>
            <w:r w:rsidRPr="00171977">
              <w:rPr>
                <w:rFonts w:ascii="Verdana" w:hAnsi="Verdana" w:cs="Arial"/>
                <w:color w:val="002060"/>
                <w:sz w:val="20"/>
                <w:lang w:val="es-ES"/>
              </w:rPr>
              <w:t>/n</w:t>
            </w:r>
          </w:p>
          <w:p w14:paraId="56E939F3" w14:textId="3B3F4C1C" w:rsidR="00094CBC" w:rsidRPr="00171977" w:rsidRDefault="00094CBC" w:rsidP="00094CB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s-ES"/>
              </w:rPr>
            </w:pPr>
            <w:r w:rsidRPr="00171977">
              <w:rPr>
                <w:rFonts w:ascii="Verdana" w:hAnsi="Verdana" w:cs="Arial"/>
                <w:color w:val="002060"/>
                <w:sz w:val="20"/>
                <w:lang w:val="es-ES"/>
              </w:rPr>
              <w:t>05005 Ávila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4DFBC79B" w:rsidR="007967A9" w:rsidRPr="005E466D" w:rsidRDefault="00094CBC" w:rsidP="00171977">
            <w:pPr>
              <w:shd w:val="clear" w:color="auto" w:fill="FFFFFF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E - Spain</w:t>
            </w: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3C740AFD" w14:textId="77777777" w:rsidR="007967A9" w:rsidRDefault="00094CBC" w:rsidP="00094CB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Annette Beermann</w:t>
            </w:r>
          </w:p>
          <w:p w14:paraId="6393153C" w14:textId="77777777" w:rsidR="00094CBC" w:rsidRDefault="00094CBC" w:rsidP="00094CB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Head Academic </w:t>
            </w:r>
          </w:p>
          <w:p w14:paraId="56E939F8" w14:textId="3AB241CC" w:rsidR="00094CBC" w:rsidRPr="005E466D" w:rsidRDefault="00094CBC" w:rsidP="00094CB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Mobility Unit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31285BF0" w14:textId="17D97DFF" w:rsidR="007967A9" w:rsidRDefault="00094CBC" w:rsidP="00094CB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proofErr w:type="gramStart"/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annette.beermann</w:t>
            </w:r>
            <w:proofErr w:type="gramEnd"/>
          </w:p>
          <w:p w14:paraId="480AECFB" w14:textId="77777777" w:rsidR="00094CBC" w:rsidRDefault="00094CBC" w:rsidP="00094CB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@ucavila.es</w:t>
            </w:r>
          </w:p>
          <w:p w14:paraId="56E939FB" w14:textId="49D7E7CA" w:rsidR="00094CBC" w:rsidRPr="005E466D" w:rsidRDefault="00094CBC" w:rsidP="00094CB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+34 920251020</w:t>
            </w: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5FE12429" w:rsidR="00F8532D" w:rsidRPr="005E466D" w:rsidRDefault="00094CBC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HEI</w:t>
            </w: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000000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F8F574A" w:rsidR="00F8532D" w:rsidRPr="00F8532D" w:rsidRDefault="00000000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94CBC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85"/>
        <w:gridCol w:w="2215"/>
        <w:gridCol w:w="2266"/>
        <w:gridCol w:w="2106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59D9B257" w:rsidR="00A75662" w:rsidRPr="007673FA" w:rsidRDefault="00171977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9" w:name="Texto10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end"/>
            </w:r>
            <w:bookmarkEnd w:id="9"/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8343EDB" w:rsidR="00A75662" w:rsidRPr="007673FA" w:rsidRDefault="00171977" w:rsidP="00171977">
            <w:pPr>
              <w:shd w:val="clear" w:color="auto" w:fill="FFFFFF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0" w:name="Texto14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end"/>
            </w:r>
            <w:bookmarkEnd w:id="10"/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05579F86" w:rsidR="00A75662" w:rsidRPr="007673FA" w:rsidRDefault="00171977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1" w:name="Texto11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end"/>
            </w:r>
            <w:bookmarkEnd w:id="11"/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2184A95D" w:rsidR="007967A9" w:rsidRPr="007673FA" w:rsidRDefault="00171977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2" w:name="Texto12"/>
            <w:r>
              <w:rPr>
                <w:rFonts w:ascii="Verdana" w:hAnsi="Verdana" w:cs="Arial"/>
                <w:color w:val="002060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end"/>
            </w:r>
            <w:bookmarkEnd w:id="12"/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27DD13EB" w:rsidR="007967A9" w:rsidRPr="007673FA" w:rsidRDefault="00171977" w:rsidP="00171977">
            <w:pPr>
              <w:shd w:val="clear" w:color="auto" w:fill="FFFFFF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3" w:name="Texto15"/>
            <w:r>
              <w:rPr>
                <w:rFonts w:ascii="Verdana" w:hAnsi="Verdana" w:cs="Arial"/>
                <w:b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b/>
                <w:sz w:val="20"/>
                <w:lang w:val="en-GB"/>
              </w:rPr>
            </w:r>
            <w:r>
              <w:rPr>
                <w:rFonts w:ascii="Verdana" w:hAnsi="Verdana" w:cs="Arial"/>
                <w:b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sz w:val="20"/>
                <w:lang w:val="en-GB"/>
              </w:rPr>
              <w:fldChar w:fldCharType="end"/>
            </w:r>
            <w:bookmarkEnd w:id="13"/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4CD8C47D" w:rsidR="007967A9" w:rsidRPr="00171977" w:rsidRDefault="0017197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  <w:r>
              <w:rPr>
                <w:rFonts w:ascii="Verdana" w:hAnsi="Verdana" w:cs="Arial"/>
                <w:sz w:val="20"/>
                <w:lang w:val="es-ES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4" w:name="Texto13"/>
            <w:r>
              <w:rPr>
                <w:rFonts w:ascii="Verdana" w:hAnsi="Verdana" w:cs="Arial"/>
                <w:sz w:val="20"/>
                <w:lang w:val="es-ES"/>
              </w:rPr>
              <w:instrText xml:space="preserve"> FORMTEXT </w:instrText>
            </w:r>
            <w:r>
              <w:rPr>
                <w:rFonts w:ascii="Verdana" w:hAnsi="Verdana" w:cs="Arial"/>
                <w:sz w:val="20"/>
                <w:lang w:val="es-ES"/>
              </w:rPr>
            </w:r>
            <w:r>
              <w:rPr>
                <w:rFonts w:ascii="Verdana" w:hAnsi="Verdana" w:cs="Arial"/>
                <w:sz w:val="20"/>
                <w:lang w:val="es-ES"/>
              </w:rPr>
              <w:fldChar w:fldCharType="separate"/>
            </w:r>
            <w:r>
              <w:rPr>
                <w:rFonts w:ascii="Verdana" w:hAnsi="Verdana" w:cs="Arial"/>
                <w:noProof/>
                <w:sz w:val="20"/>
                <w:lang w:val="es-ES"/>
              </w:rPr>
              <w:t> </w:t>
            </w:r>
            <w:r>
              <w:rPr>
                <w:rFonts w:ascii="Verdana" w:hAnsi="Verdana" w:cs="Arial"/>
                <w:noProof/>
                <w:sz w:val="20"/>
                <w:lang w:val="es-ES"/>
              </w:rPr>
              <w:t> </w:t>
            </w:r>
            <w:r>
              <w:rPr>
                <w:rFonts w:ascii="Verdana" w:hAnsi="Verdana" w:cs="Arial"/>
                <w:noProof/>
                <w:sz w:val="20"/>
                <w:lang w:val="es-ES"/>
              </w:rPr>
              <w:t> </w:t>
            </w:r>
            <w:r>
              <w:rPr>
                <w:rFonts w:ascii="Verdana" w:hAnsi="Verdana" w:cs="Arial"/>
                <w:noProof/>
                <w:sz w:val="20"/>
                <w:lang w:val="es-ES"/>
              </w:rPr>
              <w:t> </w:t>
            </w:r>
            <w:r>
              <w:rPr>
                <w:rFonts w:ascii="Verdana" w:hAnsi="Verdana" w:cs="Arial"/>
                <w:noProof/>
                <w:sz w:val="20"/>
                <w:lang w:val="es-ES"/>
              </w:rPr>
              <w:t> </w:t>
            </w:r>
            <w:r>
              <w:rPr>
                <w:rFonts w:ascii="Verdana" w:hAnsi="Verdana" w:cs="Arial"/>
                <w:sz w:val="20"/>
                <w:lang w:val="es-ES"/>
              </w:rPr>
              <w:fldChar w:fldCharType="end"/>
            </w:r>
            <w:bookmarkEnd w:id="14"/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782942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782942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4833FC37" w:rsidR="007967A9" w:rsidRPr="00EF398E" w:rsidRDefault="0017197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5" w:name="Texto16"/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instrText xml:space="preserve"> FORMTEXT </w:instrText>
            </w: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fldChar w:fldCharType="separate"/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fr-BE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fr-BE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fr-BE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fr-BE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fr-BE"/>
              </w:rPr>
              <w:t> </w:t>
            </w: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fldChar w:fldCharType="end"/>
            </w:r>
            <w:bookmarkEnd w:id="15"/>
          </w:p>
        </w:tc>
      </w:tr>
    </w:tbl>
    <w:p w14:paraId="2FFD8109" w14:textId="77777777" w:rsidR="00D2071E" w:rsidRPr="00A941C9" w:rsidRDefault="00D2071E" w:rsidP="007967A9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Ttulo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7FFD62D5" w14:textId="77777777" w:rsidR="00171977" w:rsidRDefault="008C3569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Refdenotaalfinal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171977">
        <w:rPr>
          <w:rFonts w:ascii="Verdana" w:hAnsi="Verdana" w:cs="Calibri"/>
          <w:lang w:val="en-GB"/>
        </w:rPr>
        <w:fldChar w:fldCharType="begin">
          <w:ffData>
            <w:name w:val="Texto17"/>
            <w:enabled/>
            <w:calcOnExit w:val="0"/>
            <w:textInput/>
          </w:ffData>
        </w:fldChar>
      </w:r>
      <w:bookmarkStart w:id="16" w:name="Texto17"/>
      <w:r w:rsidR="00171977">
        <w:rPr>
          <w:rFonts w:ascii="Verdana" w:hAnsi="Verdana" w:cs="Calibri"/>
          <w:lang w:val="en-GB"/>
        </w:rPr>
        <w:instrText xml:space="preserve"> FORMTEXT </w:instrText>
      </w:r>
      <w:r w:rsidR="00171977">
        <w:rPr>
          <w:rFonts w:ascii="Verdana" w:hAnsi="Verdana" w:cs="Calibri"/>
          <w:lang w:val="en-GB"/>
        </w:rPr>
      </w:r>
      <w:r w:rsidR="00171977">
        <w:rPr>
          <w:rFonts w:ascii="Verdana" w:hAnsi="Verdana" w:cs="Calibri"/>
          <w:lang w:val="en-GB"/>
        </w:rPr>
        <w:fldChar w:fldCharType="separate"/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lang w:val="en-GB"/>
        </w:rPr>
        <w:fldChar w:fldCharType="end"/>
      </w:r>
      <w:bookmarkEnd w:id="16"/>
    </w:p>
    <w:p w14:paraId="56E93A26" w14:textId="46A985A7" w:rsidR="00377526" w:rsidRPr="00B223B0" w:rsidRDefault="00377526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>(EQF level 5)</w:t>
      </w:r>
      <w:r w:rsidR="00171977">
        <w:rPr>
          <w:rFonts w:ascii="Verdana" w:hAnsi="Verdana"/>
          <w:lang w:val="en-GB"/>
        </w:rPr>
        <w:t xml:space="preserve"> </w:t>
      </w:r>
      <w:sdt>
        <w:sdtPr>
          <w:rPr>
            <w:rFonts w:ascii="Verdana" w:hAnsi="Verdana"/>
            <w:lang w:val="en-GB"/>
          </w:rPr>
          <w:id w:val="-17790129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97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="00171977">
        <w:rPr>
          <w:rFonts w:ascii="Verdana" w:hAnsi="Verdana"/>
          <w:lang w:val="en-GB"/>
        </w:rPr>
        <w:t xml:space="preserve"> </w:t>
      </w:r>
      <w:sdt>
        <w:sdtPr>
          <w:rPr>
            <w:rFonts w:ascii="Verdana" w:hAnsi="Verdana"/>
            <w:lang w:val="en-GB"/>
          </w:rPr>
          <w:id w:val="-448461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97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="00171977">
        <w:rPr>
          <w:rFonts w:ascii="Verdana" w:hAnsi="Verdana"/>
          <w:lang w:val="en-GB"/>
        </w:rPr>
        <w:t xml:space="preserve"> </w:t>
      </w:r>
      <w:sdt>
        <w:sdtPr>
          <w:rPr>
            <w:rFonts w:ascii="Verdana" w:hAnsi="Verdana"/>
            <w:lang w:val="en-GB"/>
          </w:rPr>
          <w:id w:val="328719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97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38513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977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454E66B7" w:rsidR="00377526" w:rsidRPr="00490F95" w:rsidRDefault="00377526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students at the receiving institution benefiting from the teaching programme: </w:t>
      </w:r>
      <w:r w:rsidR="00171977">
        <w:rPr>
          <w:rFonts w:ascii="Verdana" w:hAnsi="Verdana" w:cs="Calibri"/>
          <w:lang w:val="en-GB"/>
        </w:rPr>
        <w:fldChar w:fldCharType="begin">
          <w:ffData>
            <w:name w:val="Texto18"/>
            <w:enabled/>
            <w:calcOnExit w:val="0"/>
            <w:textInput/>
          </w:ffData>
        </w:fldChar>
      </w:r>
      <w:bookmarkStart w:id="17" w:name="Texto18"/>
      <w:r w:rsidR="00171977">
        <w:rPr>
          <w:rFonts w:ascii="Verdana" w:hAnsi="Verdana" w:cs="Calibri"/>
          <w:lang w:val="en-GB"/>
        </w:rPr>
        <w:instrText xml:space="preserve"> FORMTEXT </w:instrText>
      </w:r>
      <w:r w:rsidR="00171977">
        <w:rPr>
          <w:rFonts w:ascii="Verdana" w:hAnsi="Verdana" w:cs="Calibri"/>
          <w:lang w:val="en-GB"/>
        </w:rPr>
      </w:r>
      <w:r w:rsidR="00171977">
        <w:rPr>
          <w:rFonts w:ascii="Verdana" w:hAnsi="Verdana" w:cs="Calibri"/>
          <w:lang w:val="en-GB"/>
        </w:rPr>
        <w:fldChar w:fldCharType="separate"/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lang w:val="en-GB"/>
        </w:rPr>
        <w:fldChar w:fldCharType="end"/>
      </w:r>
      <w:bookmarkEnd w:id="17"/>
    </w:p>
    <w:p w14:paraId="12C57DC4" w14:textId="35718B28" w:rsidR="00171977" w:rsidRDefault="00377526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</w:t>
      </w:r>
      <w:r w:rsidR="00171977">
        <w:rPr>
          <w:rFonts w:ascii="Verdana" w:hAnsi="Verdana" w:cs="Calibri"/>
          <w:lang w:val="en-GB"/>
        </w:rPr>
        <w:t xml:space="preserve"> (min.8 hours)</w:t>
      </w:r>
      <w:r w:rsidRPr="00490F95">
        <w:rPr>
          <w:rFonts w:ascii="Verdana" w:hAnsi="Verdana" w:cs="Calibri"/>
          <w:lang w:val="en-GB"/>
        </w:rPr>
        <w:t xml:space="preserve">: </w:t>
      </w:r>
      <w:r w:rsidR="00171977">
        <w:rPr>
          <w:rFonts w:ascii="Verdana" w:hAnsi="Verdana" w:cs="Calibri"/>
          <w:lang w:val="en-GB"/>
        </w:rPr>
        <w:fldChar w:fldCharType="begin">
          <w:ffData>
            <w:name w:val="Texto19"/>
            <w:enabled/>
            <w:calcOnExit w:val="0"/>
            <w:textInput/>
          </w:ffData>
        </w:fldChar>
      </w:r>
      <w:bookmarkStart w:id="18" w:name="Texto19"/>
      <w:r w:rsidR="00171977">
        <w:rPr>
          <w:rFonts w:ascii="Verdana" w:hAnsi="Verdana" w:cs="Calibri"/>
          <w:lang w:val="en-GB"/>
        </w:rPr>
        <w:instrText xml:space="preserve"> FORMTEXT </w:instrText>
      </w:r>
      <w:r w:rsidR="00171977">
        <w:rPr>
          <w:rFonts w:ascii="Verdana" w:hAnsi="Verdana" w:cs="Calibri"/>
          <w:lang w:val="en-GB"/>
        </w:rPr>
      </w:r>
      <w:r w:rsidR="00171977">
        <w:rPr>
          <w:rFonts w:ascii="Verdana" w:hAnsi="Verdana" w:cs="Calibri"/>
          <w:lang w:val="en-GB"/>
        </w:rPr>
        <w:fldChar w:fldCharType="separate"/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lang w:val="en-GB"/>
        </w:rPr>
        <w:fldChar w:fldCharType="end"/>
      </w:r>
      <w:bookmarkEnd w:id="18"/>
    </w:p>
    <w:p w14:paraId="63DFBEF5" w14:textId="73EC0238" w:rsidR="00466BFF" w:rsidRPr="00490F95" w:rsidRDefault="00466BFF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="00171977">
        <w:rPr>
          <w:rFonts w:ascii="Verdana" w:hAnsi="Verdana" w:cs="Calibri"/>
          <w:lang w:val="en-GB"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19" w:name="Texto20"/>
      <w:r w:rsidR="00171977">
        <w:rPr>
          <w:rFonts w:ascii="Verdana" w:hAnsi="Verdana" w:cs="Calibri"/>
          <w:lang w:val="en-GB"/>
        </w:rPr>
        <w:instrText xml:space="preserve"> FORMTEXT </w:instrText>
      </w:r>
      <w:r w:rsidR="00171977">
        <w:rPr>
          <w:rFonts w:ascii="Verdana" w:hAnsi="Verdana" w:cs="Calibri"/>
          <w:lang w:val="en-GB"/>
        </w:rPr>
      </w:r>
      <w:r w:rsidR="00171977">
        <w:rPr>
          <w:rFonts w:ascii="Verdana" w:hAnsi="Verdana" w:cs="Calibri"/>
          <w:lang w:val="en-GB"/>
        </w:rPr>
        <w:fldChar w:fldCharType="separate"/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noProof/>
          <w:lang w:val="en-GB"/>
        </w:rPr>
        <w:t> </w:t>
      </w:r>
      <w:r w:rsidR="00171977">
        <w:rPr>
          <w:rFonts w:ascii="Verdana" w:hAnsi="Verdana" w:cs="Calibri"/>
          <w:lang w:val="en-GB"/>
        </w:rPr>
        <w:fldChar w:fldCharType="end"/>
      </w:r>
      <w:bookmarkEnd w:id="19"/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071CCCF8" w:rsidR="00153B61" w:rsidRPr="00490F95" w:rsidRDefault="00171977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0" w:name="Texto21"/>
            <w:r>
              <w:rPr>
                <w:rFonts w:ascii="Verdana" w:hAnsi="Verdana" w:cs="Calibri"/>
                <w:b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Calibri"/>
                <w:b/>
                <w:sz w:val="20"/>
                <w:lang w:val="en-GB"/>
              </w:rPr>
            </w: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end"/>
            </w:r>
            <w:bookmarkEnd w:id="20"/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6938763A" w:rsidR="00153B61" w:rsidRDefault="00171977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1" w:name="Texto22"/>
            <w:r>
              <w:rPr>
                <w:rFonts w:ascii="Verdana" w:hAnsi="Verdana" w:cs="Calibri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Calibri"/>
                <w:sz w:val="20"/>
                <w:lang w:val="en-GB"/>
              </w:rPr>
            </w:r>
            <w:r>
              <w:rPr>
                <w:rFonts w:ascii="Verdana" w:hAnsi="Verdana" w:cs="Calibri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sz w:val="20"/>
                <w:lang w:val="en-GB"/>
              </w:rPr>
              <w:fldChar w:fldCharType="end"/>
            </w:r>
            <w:bookmarkEnd w:id="21"/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1A94202" w:rsidR="00153B61" w:rsidRDefault="00171977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2" w:name="Texto23"/>
            <w:r>
              <w:rPr>
                <w:rFonts w:ascii="Verdana" w:hAnsi="Verdana" w:cs="Calibri"/>
                <w:b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Calibri"/>
                <w:b/>
                <w:sz w:val="20"/>
                <w:lang w:val="en-GB"/>
              </w:rPr>
            </w: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end"/>
            </w:r>
            <w:bookmarkEnd w:id="22"/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5AB8487A" w:rsidR="00153B61" w:rsidRDefault="00171977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23" w:name="Texto24"/>
            <w:r>
              <w:rPr>
                <w:rFonts w:ascii="Verdana" w:hAnsi="Verdana" w:cs="Calibri"/>
                <w:b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Calibri"/>
                <w:b/>
                <w:sz w:val="20"/>
                <w:lang w:val="en-GB"/>
              </w:rPr>
            </w: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end"/>
            </w:r>
            <w:bookmarkEnd w:id="23"/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Refdenotaalfinal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2DF758A4" w:rsidR="00377526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  <w:r w:rsidR="00171977">
              <w:rPr>
                <w:rFonts w:ascii="Verdana" w:hAnsi="Verdana" w:cs="Calibri"/>
                <w:sz w:val="20"/>
                <w:lang w:val="en-GB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24" w:name="Texto25"/>
            <w:r w:rsidR="00171977">
              <w:rPr>
                <w:rFonts w:ascii="Verdana" w:hAnsi="Verdana" w:cs="Calibri"/>
                <w:sz w:val="20"/>
                <w:lang w:val="en-GB"/>
              </w:rPr>
              <w:instrText xml:space="preserve"> FORMTEXT </w:instrText>
            </w:r>
            <w:r w:rsidR="00171977">
              <w:rPr>
                <w:rFonts w:ascii="Verdana" w:hAnsi="Verdana" w:cs="Calibri"/>
                <w:sz w:val="20"/>
                <w:lang w:val="en-GB"/>
              </w:rPr>
            </w:r>
            <w:r w:rsidR="00171977">
              <w:rPr>
                <w:rFonts w:ascii="Verdana" w:hAnsi="Verdana" w:cs="Calibri"/>
                <w:sz w:val="20"/>
                <w:lang w:val="en-GB"/>
              </w:rPr>
              <w:fldChar w:fldCharType="separate"/>
            </w:r>
            <w:r w:rsidR="00171977"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 w:rsidR="00171977"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 w:rsidR="00171977"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 w:rsidR="00171977"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 w:rsidR="00171977"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 w:rsidR="00171977">
              <w:rPr>
                <w:rFonts w:ascii="Verdana" w:hAnsi="Verdana" w:cs="Calibri"/>
                <w:sz w:val="20"/>
                <w:lang w:val="en-GB"/>
              </w:rPr>
              <w:fldChar w:fldCharType="end"/>
            </w:r>
            <w:bookmarkEnd w:id="24"/>
          </w:p>
          <w:sdt>
            <w:sdtPr>
              <w:rPr>
                <w:rFonts w:ascii="Verdana" w:hAnsi="Verdana" w:cs="Calibri"/>
                <w:sz w:val="20"/>
                <w:lang w:val="en-GB"/>
              </w:rPr>
              <w:id w:val="1549187221"/>
              <w:showingPlcHdr/>
              <w:picture/>
            </w:sdtPr>
            <w:sdtContent>
              <w:p w14:paraId="60F6FA0E" w14:textId="75102F33" w:rsidR="00094CBC" w:rsidRPr="00490F95" w:rsidRDefault="00171977" w:rsidP="007A234F">
                <w:pPr>
                  <w:tabs>
                    <w:tab w:val="left" w:pos="6165"/>
                  </w:tabs>
                  <w:spacing w:after="120"/>
                  <w:rPr>
                    <w:rFonts w:ascii="Verdana" w:hAnsi="Verdana" w:cs="Calibri"/>
                    <w:sz w:val="20"/>
                    <w:lang w:val="en-GB"/>
                  </w:rPr>
                </w:pPr>
                <w:r>
                  <w:rPr>
                    <w:rFonts w:ascii="Verdana" w:hAnsi="Verdana" w:cs="Calibri"/>
                    <w:noProof/>
                    <w:sz w:val="20"/>
                    <w:lang w:val="en-GB"/>
                  </w:rPr>
                  <w:drawing>
                    <wp:inline distT="0" distB="0" distL="0" distR="0" wp14:anchorId="3C40132B" wp14:editId="38C6F336">
                      <wp:extent cx="5438775" cy="809625"/>
                      <wp:effectExtent l="133350" t="114300" r="142875" b="161925"/>
                      <wp:docPr id="901886258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38775" cy="809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>
                                <a:solidFill>
                                  <a:srgbClr val="FFFFFF"/>
                                </a:solidFill>
                                <a:miter lim="800000"/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56E93A48" w14:textId="24B58F92" w:rsidR="00377526" w:rsidRPr="00490F95" w:rsidRDefault="00171977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 xml:space="preserve">Digital </w:t>
            </w:r>
            <w:r w:rsidR="00377526"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="00377526" w:rsidRPr="00490F95">
              <w:rPr>
                <w:rStyle w:val="Refdenotaalfinal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377526" w:rsidRPr="00490F95">
              <w:rPr>
                <w:rFonts w:ascii="Verdana" w:hAnsi="Verdana" w:cs="Calibri"/>
                <w:sz w:val="20"/>
                <w:lang w:val="en-GB"/>
              </w:rPr>
              <w:tab/>
            </w:r>
            <w:sdt>
              <w:sdtPr>
                <w:rPr>
                  <w:rFonts w:ascii="Verdana" w:hAnsi="Verdana" w:cs="Calibri"/>
                  <w:sz w:val="20"/>
                  <w:lang w:val="en-GB"/>
                </w:rPr>
                <w:id w:val="-693311012"/>
                <w:placeholder>
                  <w:docPart w:val="DefaultPlaceholder_-1854013437"/>
                </w:placeholder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 w:rsidR="00377526" w:rsidRPr="00490F95">
                  <w:rPr>
                    <w:rFonts w:ascii="Verdana" w:hAnsi="Verdana" w:cs="Calibri"/>
                    <w:sz w:val="20"/>
                    <w:lang w:val="en-GB"/>
                  </w:rPr>
                  <w:t>Date:</w:t>
                </w:r>
              </w:sdtContent>
            </w:sdt>
            <w:r w:rsidR="00377526"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0D4EF697" w:rsidR="00377526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094CBC">
              <w:rPr>
                <w:rFonts w:ascii="Verdana" w:hAnsi="Verdana" w:cs="Calibri"/>
                <w:sz w:val="20"/>
                <w:lang w:val="en-GB"/>
              </w:rPr>
              <w:t xml:space="preserve"> Annette Beermann – Head of Academic Mobility Unit</w:t>
            </w:r>
          </w:p>
          <w:sdt>
            <w:sdtPr>
              <w:rPr>
                <w:rFonts w:ascii="Verdana" w:hAnsi="Verdana" w:cs="Calibri"/>
                <w:sz w:val="20"/>
                <w:lang w:val="en-GB"/>
              </w:rPr>
              <w:id w:val="1207683414"/>
              <w:showingPlcHdr/>
              <w:picture/>
            </w:sdtPr>
            <w:sdtContent>
              <w:p w14:paraId="26E6BFAF" w14:textId="5BFA9DBA" w:rsidR="00094CBC" w:rsidRPr="00490F95" w:rsidRDefault="00171977" w:rsidP="00DA5ED4">
                <w:pPr>
                  <w:tabs>
                    <w:tab w:val="left" w:pos="3348"/>
                    <w:tab w:val="left" w:pos="6183"/>
                    <w:tab w:val="left" w:pos="6892"/>
                  </w:tabs>
                  <w:spacing w:after="120"/>
                  <w:rPr>
                    <w:rFonts w:ascii="Verdana" w:hAnsi="Verdana" w:cs="Calibri"/>
                    <w:sz w:val="20"/>
                    <w:lang w:val="en-GB"/>
                  </w:rPr>
                </w:pPr>
                <w:r>
                  <w:rPr>
                    <w:rFonts w:ascii="Verdana" w:hAnsi="Verdana" w:cs="Calibri"/>
                    <w:noProof/>
                    <w:sz w:val="20"/>
                    <w:lang w:val="en-GB"/>
                  </w:rPr>
                  <w:drawing>
                    <wp:inline distT="0" distB="0" distL="0" distR="0" wp14:anchorId="262D9092" wp14:editId="59547368">
                      <wp:extent cx="5438775" cy="809625"/>
                      <wp:effectExtent l="133350" t="114300" r="142875" b="161925"/>
                      <wp:docPr id="2" name="Imagen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38775" cy="809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>
                                <a:solidFill>
                                  <a:srgbClr val="FFFFFF"/>
                                </a:solidFill>
                                <a:miter lim="800000"/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56E93A4D" w14:textId="64E05916" w:rsidR="00377526" w:rsidRPr="00490F95" w:rsidRDefault="00171977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 xml:space="preserve">Digital </w:t>
            </w:r>
            <w:r w:rsidR="00377526"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="00377526"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="00377526" w:rsidRPr="00490F95">
              <w:rPr>
                <w:rFonts w:ascii="Verdana" w:hAnsi="Verdana" w:cs="Calibri"/>
                <w:sz w:val="20"/>
                <w:lang w:val="en-GB"/>
              </w:rPr>
              <w:tab/>
            </w:r>
            <w:sdt>
              <w:sdtPr>
                <w:rPr>
                  <w:rFonts w:ascii="Verdana" w:hAnsi="Verdana" w:cs="Calibri"/>
                  <w:sz w:val="20"/>
                  <w:lang w:val="en-GB"/>
                </w:rPr>
                <w:id w:val="-251278572"/>
                <w:placeholder>
                  <w:docPart w:val="DefaultPlaceholder_-1854013437"/>
                </w:placeholder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 w:rsidR="00377526" w:rsidRPr="00490F95">
                  <w:rPr>
                    <w:rFonts w:ascii="Verdana" w:hAnsi="Verdana" w:cs="Calibri"/>
                    <w:sz w:val="20"/>
                    <w:lang w:val="en-GB"/>
                  </w:rPr>
                  <w:t>Date:</w:t>
                </w:r>
              </w:sdtContent>
            </w:sdt>
            <w:r w:rsidR="00377526" w:rsidRPr="00490F95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377526"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3EAEB7A3" w:rsidR="00377526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171977">
              <w:rPr>
                <w:rFonts w:ascii="Verdana" w:hAnsi="Verdana" w:cs="Calibri"/>
                <w:sz w:val="20"/>
                <w:lang w:val="en-GB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25" w:name="Texto26"/>
            <w:r w:rsidR="00171977">
              <w:rPr>
                <w:rFonts w:ascii="Verdana" w:hAnsi="Verdana" w:cs="Calibri"/>
                <w:sz w:val="20"/>
                <w:lang w:val="en-GB"/>
              </w:rPr>
              <w:instrText xml:space="preserve"> FORMTEXT </w:instrText>
            </w:r>
            <w:r w:rsidR="00171977">
              <w:rPr>
                <w:rFonts w:ascii="Verdana" w:hAnsi="Verdana" w:cs="Calibri"/>
                <w:sz w:val="20"/>
                <w:lang w:val="en-GB"/>
              </w:rPr>
            </w:r>
            <w:r w:rsidR="00171977">
              <w:rPr>
                <w:rFonts w:ascii="Verdana" w:hAnsi="Verdana" w:cs="Calibri"/>
                <w:sz w:val="20"/>
                <w:lang w:val="en-GB"/>
              </w:rPr>
              <w:fldChar w:fldCharType="separate"/>
            </w:r>
            <w:r w:rsidR="00171977"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 w:rsidR="00171977"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 w:rsidR="00171977"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 w:rsidR="00171977"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 w:rsidR="00171977"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 w:rsidR="00171977">
              <w:rPr>
                <w:rFonts w:ascii="Verdana" w:hAnsi="Verdana" w:cs="Calibri"/>
                <w:sz w:val="20"/>
                <w:lang w:val="en-GB"/>
              </w:rPr>
              <w:fldChar w:fldCharType="end"/>
            </w:r>
            <w:bookmarkEnd w:id="25"/>
          </w:p>
          <w:sdt>
            <w:sdtPr>
              <w:rPr>
                <w:rFonts w:ascii="Verdana" w:hAnsi="Verdana" w:cs="Calibri"/>
                <w:sz w:val="20"/>
                <w:lang w:val="en-GB"/>
              </w:rPr>
              <w:id w:val="-2007429925"/>
              <w:showingPlcHdr/>
              <w:picture/>
            </w:sdtPr>
            <w:sdtContent>
              <w:p w14:paraId="2A10AC0C" w14:textId="7C478B6C" w:rsidR="00094CBC" w:rsidRPr="00490F95" w:rsidRDefault="00171977" w:rsidP="00DA5ED4">
                <w:pPr>
                  <w:tabs>
                    <w:tab w:val="left" w:pos="3312"/>
                    <w:tab w:val="left" w:pos="6147"/>
                    <w:tab w:val="left" w:pos="6856"/>
                  </w:tabs>
                  <w:spacing w:after="120"/>
                  <w:rPr>
                    <w:rFonts w:ascii="Verdana" w:hAnsi="Verdana" w:cs="Calibri"/>
                    <w:sz w:val="20"/>
                    <w:lang w:val="en-GB"/>
                  </w:rPr>
                </w:pPr>
                <w:r>
                  <w:rPr>
                    <w:rFonts w:ascii="Verdana" w:hAnsi="Verdana" w:cs="Calibri"/>
                    <w:noProof/>
                    <w:sz w:val="20"/>
                    <w:lang w:val="en-GB"/>
                  </w:rPr>
                  <w:drawing>
                    <wp:inline distT="0" distB="0" distL="0" distR="0" wp14:anchorId="736D31B0" wp14:editId="2D236B7D">
                      <wp:extent cx="5419725" cy="847725"/>
                      <wp:effectExtent l="133350" t="114300" r="123825" b="161925"/>
                      <wp:docPr id="3" name="Imagen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19725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>
                                <a:solidFill>
                                  <a:srgbClr val="FFFFFF"/>
                                </a:solidFill>
                                <a:miter lim="800000"/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56E93A52" w14:textId="7A961793" w:rsidR="00377526" w:rsidRPr="00490F95" w:rsidRDefault="00171977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 xml:space="preserve">Digital </w:t>
            </w:r>
            <w:r w:rsidR="00377526"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="00377526"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="00377526" w:rsidRPr="00490F95">
              <w:rPr>
                <w:rFonts w:ascii="Verdana" w:hAnsi="Verdana" w:cs="Calibri"/>
                <w:sz w:val="20"/>
                <w:lang w:val="en-GB"/>
              </w:rPr>
              <w:tab/>
            </w:r>
            <w:sdt>
              <w:sdtPr>
                <w:rPr>
                  <w:rFonts w:ascii="Verdana" w:hAnsi="Verdana" w:cs="Calibri"/>
                  <w:sz w:val="20"/>
                  <w:lang w:val="en-GB"/>
                </w:rPr>
                <w:id w:val="1183477546"/>
                <w:placeholder>
                  <w:docPart w:val="DefaultPlaceholder_-1854013437"/>
                </w:placeholder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 w:rsidR="00377526" w:rsidRPr="00490F95">
                  <w:rPr>
                    <w:rFonts w:ascii="Verdana" w:hAnsi="Verdana" w:cs="Calibri"/>
                    <w:sz w:val="20"/>
                    <w:lang w:val="en-GB"/>
                  </w:rPr>
                  <w:t>Date:</w:t>
                </w:r>
              </w:sdtContent>
            </w:sdt>
            <w:r w:rsidR="00377526"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F45C0" w14:textId="77777777" w:rsidR="000B2BDE" w:rsidRDefault="000B2BDE">
      <w:r>
        <w:separator/>
      </w:r>
    </w:p>
  </w:endnote>
  <w:endnote w:type="continuationSeparator" w:id="0">
    <w:p w14:paraId="0191720D" w14:textId="77777777" w:rsidR="000B2BDE" w:rsidRDefault="000B2BDE">
      <w:r>
        <w:continuationSeparator/>
      </w:r>
    </w:p>
  </w:endnote>
  <w:endnote w:id="1">
    <w:p w14:paraId="6D0AB73B" w14:textId="77777777" w:rsidR="00B96BA4" w:rsidRDefault="00AA696D" w:rsidP="00AA696D">
      <w:pPr>
        <w:pStyle w:val="Textonotaalfinal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xtonotaalfinal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xtonotaalfinal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xtonotaalfinal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xtonotaalfinal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vnculo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vnculo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vnculo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xtonotaalfinal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Piedepgin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B4EFB" w14:textId="77777777" w:rsidR="000B2BDE" w:rsidRDefault="000B2BDE">
      <w:r>
        <w:separator/>
      </w:r>
    </w:p>
  </w:footnote>
  <w:footnote w:type="continuationSeparator" w:id="0">
    <w:p w14:paraId="28E51E1E" w14:textId="77777777" w:rsidR="000B2BDE" w:rsidRDefault="000B2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42495A99" w:rsidR="00E01AAA" w:rsidRPr="00AD66BB" w:rsidRDefault="00171977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w:drawing>
              <wp:anchor distT="0" distB="0" distL="114300" distR="114300" simplePos="0" relativeHeight="251660288" behindDoc="0" locked="0" layoutInCell="1" allowOverlap="1" wp14:anchorId="1325789A" wp14:editId="7700A7AC">
                <wp:simplePos x="0" y="0"/>
                <wp:positionH relativeFrom="column">
                  <wp:posOffset>-1523365</wp:posOffset>
                </wp:positionH>
                <wp:positionV relativeFrom="paragraph">
                  <wp:posOffset>58420</wp:posOffset>
                </wp:positionV>
                <wp:extent cx="1432560" cy="549275"/>
                <wp:effectExtent l="0" t="0" r="0" b="3175"/>
                <wp:wrapThrough wrapText="bothSides">
                  <wp:wrapPolygon edited="0">
                    <wp:start x="0" y="0"/>
                    <wp:lineTo x="0" y="20976"/>
                    <wp:lineTo x="21255" y="20976"/>
                    <wp:lineTo x="21255" y="0"/>
                    <wp:lineTo x="0" y="0"/>
                  </wp:wrapPolygon>
                </wp:wrapThrough>
                <wp:docPr id="173704193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704193" name="Imagen 17370419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2560" cy="549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Encabezado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Encabezado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connme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tu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tu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connme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connme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convieta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conviet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convieta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convieta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connme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367988">
    <w:abstractNumId w:val="1"/>
  </w:num>
  <w:num w:numId="2" w16cid:durableId="845435832">
    <w:abstractNumId w:val="0"/>
  </w:num>
  <w:num w:numId="3" w16cid:durableId="1972468574">
    <w:abstractNumId w:val="18"/>
  </w:num>
  <w:num w:numId="4" w16cid:durableId="572548648">
    <w:abstractNumId w:val="28"/>
  </w:num>
  <w:num w:numId="5" w16cid:durableId="823857538">
    <w:abstractNumId w:val="21"/>
  </w:num>
  <w:num w:numId="6" w16cid:durableId="2023512180">
    <w:abstractNumId w:val="27"/>
  </w:num>
  <w:num w:numId="7" w16cid:durableId="1755737713">
    <w:abstractNumId w:val="42"/>
  </w:num>
  <w:num w:numId="8" w16cid:durableId="872039955">
    <w:abstractNumId w:val="43"/>
  </w:num>
  <w:num w:numId="9" w16cid:durableId="845940633">
    <w:abstractNumId w:val="25"/>
  </w:num>
  <w:num w:numId="10" w16cid:durableId="2076508831">
    <w:abstractNumId w:val="41"/>
  </w:num>
  <w:num w:numId="11" w16cid:durableId="2014647659">
    <w:abstractNumId w:val="39"/>
  </w:num>
  <w:num w:numId="12" w16cid:durableId="1147891628">
    <w:abstractNumId w:val="31"/>
  </w:num>
  <w:num w:numId="13" w16cid:durableId="1848012768">
    <w:abstractNumId w:val="37"/>
  </w:num>
  <w:num w:numId="14" w16cid:durableId="1302686106">
    <w:abstractNumId w:val="19"/>
  </w:num>
  <w:num w:numId="15" w16cid:durableId="916013341">
    <w:abstractNumId w:val="26"/>
  </w:num>
  <w:num w:numId="16" w16cid:durableId="1906253974">
    <w:abstractNumId w:val="15"/>
  </w:num>
  <w:num w:numId="17" w16cid:durableId="1072581336">
    <w:abstractNumId w:val="22"/>
  </w:num>
  <w:num w:numId="18" w16cid:durableId="1349866662">
    <w:abstractNumId w:val="44"/>
  </w:num>
  <w:num w:numId="19" w16cid:durableId="1142308186">
    <w:abstractNumId w:val="33"/>
  </w:num>
  <w:num w:numId="20" w16cid:durableId="1640459678">
    <w:abstractNumId w:val="17"/>
  </w:num>
  <w:num w:numId="21" w16cid:durableId="133181332">
    <w:abstractNumId w:val="29"/>
  </w:num>
  <w:num w:numId="22" w16cid:durableId="101918339">
    <w:abstractNumId w:val="30"/>
  </w:num>
  <w:num w:numId="23" w16cid:durableId="1853840906">
    <w:abstractNumId w:val="32"/>
  </w:num>
  <w:num w:numId="24" w16cid:durableId="831068464">
    <w:abstractNumId w:val="4"/>
  </w:num>
  <w:num w:numId="25" w16cid:durableId="917910548">
    <w:abstractNumId w:val="7"/>
  </w:num>
  <w:num w:numId="26" w16cid:durableId="1074739016">
    <w:abstractNumId w:val="35"/>
  </w:num>
  <w:num w:numId="27" w16cid:durableId="482431840">
    <w:abstractNumId w:val="16"/>
  </w:num>
  <w:num w:numId="28" w16cid:durableId="1546604048">
    <w:abstractNumId w:val="10"/>
  </w:num>
  <w:num w:numId="29" w16cid:durableId="1815294638">
    <w:abstractNumId w:val="38"/>
  </w:num>
  <w:num w:numId="30" w16cid:durableId="1219127012">
    <w:abstractNumId w:val="34"/>
  </w:num>
  <w:num w:numId="31" w16cid:durableId="118304334">
    <w:abstractNumId w:val="24"/>
  </w:num>
  <w:num w:numId="32" w16cid:durableId="716314815">
    <w:abstractNumId w:val="12"/>
  </w:num>
  <w:num w:numId="33" w16cid:durableId="1647469627">
    <w:abstractNumId w:val="36"/>
  </w:num>
  <w:num w:numId="34" w16cid:durableId="1150249798">
    <w:abstractNumId w:val="13"/>
  </w:num>
  <w:num w:numId="35" w16cid:durableId="961810112">
    <w:abstractNumId w:val="14"/>
  </w:num>
  <w:num w:numId="36" w16cid:durableId="106853024">
    <w:abstractNumId w:val="11"/>
  </w:num>
  <w:num w:numId="37" w16cid:durableId="2077622696">
    <w:abstractNumId w:val="9"/>
  </w:num>
  <w:num w:numId="38" w16cid:durableId="152111227">
    <w:abstractNumId w:val="36"/>
  </w:num>
  <w:num w:numId="39" w16cid:durableId="1236818167">
    <w:abstractNumId w:val="45"/>
  </w:num>
  <w:num w:numId="40" w16cid:durableId="156790865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71685889">
    <w:abstractNumId w:val="3"/>
  </w:num>
  <w:num w:numId="42" w16cid:durableId="8598568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940216218">
    <w:abstractNumId w:val="18"/>
  </w:num>
  <w:num w:numId="44" w16cid:durableId="1322079307">
    <w:abstractNumId w:val="18"/>
  </w:num>
  <w:num w:numId="45" w16cid:durableId="24249346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activeWritingStyle w:appName="MSWord" w:lang="fr-BE" w:vendorID="64" w:dllVersion="4096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UEo0lEQlQvf5R6cAunxGwon6EMv1M12UmT3/QU0s51z0tv4wuCzaTIanY4ofQUpA0NSLWOYz6yRv+gKQe9ygtg==" w:salt="Puvgqm+f5p/bPQ3N+B/Uiw=="/>
  <w:defaultTabStop w:val="720"/>
  <w:hyphenationZone w:val="425"/>
  <w:defaultTableStyle w:val="Tablaconcuadrcu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4CBC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2BDE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5ECA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1977"/>
    <w:rsid w:val="00174FC4"/>
    <w:rsid w:val="001804C6"/>
    <w:rsid w:val="00181A1E"/>
    <w:rsid w:val="00181BCF"/>
    <w:rsid w:val="00183A28"/>
    <w:rsid w:val="00185102"/>
    <w:rsid w:val="0018594A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A23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B8D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A1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321C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4F8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038C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tul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tulo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tulo3">
    <w:name w:val="heading 3"/>
    <w:basedOn w:val="Normal"/>
    <w:next w:val="Text3"/>
    <w:link w:val="Ttulo3C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tulo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tulo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tulo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tulo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Textodebloque">
    <w:name w:val="Block Text"/>
    <w:basedOn w:val="Normal"/>
    <w:pPr>
      <w:spacing w:after="120"/>
      <w:ind w:left="1440" w:right="1440"/>
    </w:pPr>
  </w:style>
  <w:style w:type="paragraph" w:styleId="Textoindependiente">
    <w:name w:val="Body Text"/>
    <w:basedOn w:val="Normal"/>
    <w:pPr>
      <w:spacing w:after="120"/>
    </w:pPr>
  </w:style>
  <w:style w:type="paragraph" w:styleId="Textoindependiente2">
    <w:name w:val="Body Text 2"/>
    <w:basedOn w:val="Normal"/>
    <w:pPr>
      <w:spacing w:after="120" w:line="480" w:lineRule="auto"/>
    </w:pPr>
  </w:style>
  <w:style w:type="paragraph" w:styleId="Textoindependiente3">
    <w:name w:val="Body Text 3"/>
    <w:basedOn w:val="Normal"/>
    <w:pPr>
      <w:spacing w:after="120"/>
    </w:pPr>
    <w:rPr>
      <w:sz w:val="16"/>
    </w:rPr>
  </w:style>
  <w:style w:type="paragraph" w:styleId="Textoindependienteprimerasangra">
    <w:name w:val="Body Text First Indent"/>
    <w:basedOn w:val="Textoindependiente"/>
    <w:pPr>
      <w:ind w:firstLine="210"/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independienteprimerasangra2">
    <w:name w:val="Body Text First Indent 2"/>
    <w:basedOn w:val="Sangradetextonormal"/>
    <w:pPr>
      <w:ind w:firstLine="210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</w:rPr>
  </w:style>
  <w:style w:type="paragraph" w:styleId="Descripci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tulo1"/>
    <w:pPr>
      <w:keepNext/>
      <w:spacing w:after="480"/>
      <w:jc w:val="center"/>
    </w:pPr>
    <w:rPr>
      <w:b/>
      <w:smallCaps/>
      <w:sz w:val="28"/>
    </w:rPr>
  </w:style>
  <w:style w:type="paragraph" w:styleId="Cierre">
    <w:name w:val="Closing"/>
    <w:basedOn w:val="Normal"/>
    <w:pPr>
      <w:ind w:left="4252"/>
    </w:pPr>
  </w:style>
  <w:style w:type="paragraph" w:styleId="Textocomentario">
    <w:name w:val="annotation text"/>
    <w:basedOn w:val="Normal"/>
    <w:link w:val="TextocomentarioCar"/>
    <w:rPr>
      <w:sz w:val="20"/>
    </w:rPr>
  </w:style>
  <w:style w:type="paragraph" w:styleId="Fecha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notaalfinal">
    <w:name w:val="endnote text"/>
    <w:basedOn w:val="Normal"/>
    <w:semiHidden/>
    <w:rPr>
      <w:sz w:val="20"/>
    </w:rPr>
  </w:style>
  <w:style w:type="paragraph" w:styleId="Direccinsob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Remitedesobre">
    <w:name w:val="envelope return"/>
    <w:basedOn w:val="Normal"/>
    <w:pPr>
      <w:spacing w:after="0"/>
    </w:pPr>
    <w:rPr>
      <w:sz w:val="20"/>
    </w:rPr>
  </w:style>
  <w:style w:type="paragraph" w:styleId="Piedepgina">
    <w:name w:val="footer"/>
    <w:basedOn w:val="Normal"/>
    <w:link w:val="PiedepginaC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onotapie">
    <w:name w:val="footnote text"/>
    <w:basedOn w:val="Normal"/>
    <w:pPr>
      <w:ind w:left="357" w:hanging="357"/>
    </w:pPr>
    <w:rPr>
      <w:sz w:val="20"/>
    </w:rPr>
  </w:style>
  <w:style w:type="paragraph" w:styleId="Encabezado">
    <w:name w:val="header"/>
    <w:basedOn w:val="Normal"/>
    <w:link w:val="EncabezadoC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ndice1">
    <w:name w:val="index 1"/>
    <w:basedOn w:val="Normal"/>
    <w:next w:val="Normal"/>
    <w:autoRedefine/>
    <w:semiHidden/>
    <w:pPr>
      <w:ind w:left="240" w:hanging="240"/>
    </w:pPr>
  </w:style>
  <w:style w:type="paragraph" w:styleId="ndice2">
    <w:name w:val="index 2"/>
    <w:basedOn w:val="Normal"/>
    <w:next w:val="Normal"/>
    <w:autoRedefine/>
    <w:semiHidden/>
    <w:pPr>
      <w:ind w:left="480" w:hanging="240"/>
    </w:pPr>
  </w:style>
  <w:style w:type="paragraph" w:styleId="ndice3">
    <w:name w:val="index 3"/>
    <w:basedOn w:val="Normal"/>
    <w:next w:val="Normal"/>
    <w:autoRedefine/>
    <w:semiHidden/>
    <w:pPr>
      <w:ind w:left="720" w:hanging="240"/>
    </w:pPr>
  </w:style>
  <w:style w:type="paragraph" w:styleId="ndice4">
    <w:name w:val="index 4"/>
    <w:basedOn w:val="Normal"/>
    <w:next w:val="Normal"/>
    <w:autoRedefine/>
    <w:semiHidden/>
    <w:pPr>
      <w:ind w:left="960" w:hanging="240"/>
    </w:pPr>
  </w:style>
  <w:style w:type="paragraph" w:styleId="ndice5">
    <w:name w:val="index 5"/>
    <w:basedOn w:val="Normal"/>
    <w:next w:val="Normal"/>
    <w:autoRedefine/>
    <w:semiHidden/>
    <w:pPr>
      <w:ind w:left="1200" w:hanging="240"/>
    </w:pPr>
  </w:style>
  <w:style w:type="paragraph" w:styleId="ndice6">
    <w:name w:val="index 6"/>
    <w:basedOn w:val="Normal"/>
    <w:next w:val="Normal"/>
    <w:autoRedefine/>
    <w:semiHidden/>
    <w:pPr>
      <w:ind w:left="1440" w:hanging="240"/>
    </w:pPr>
  </w:style>
  <w:style w:type="paragraph" w:styleId="ndice7">
    <w:name w:val="index 7"/>
    <w:basedOn w:val="Normal"/>
    <w:next w:val="Normal"/>
    <w:autoRedefine/>
    <w:semiHidden/>
    <w:pPr>
      <w:ind w:left="1680" w:hanging="240"/>
    </w:pPr>
  </w:style>
  <w:style w:type="paragraph" w:styleId="ndice8">
    <w:name w:val="index 8"/>
    <w:basedOn w:val="Normal"/>
    <w:next w:val="Normal"/>
    <w:autoRedefine/>
    <w:semiHidden/>
    <w:pPr>
      <w:ind w:left="1920" w:hanging="240"/>
    </w:pPr>
  </w:style>
  <w:style w:type="paragraph" w:styleId="ndice9">
    <w:name w:val="index 9"/>
    <w:basedOn w:val="Normal"/>
    <w:next w:val="Normal"/>
    <w:autoRedefine/>
    <w:semiHidden/>
    <w:pPr>
      <w:ind w:left="2160" w:hanging="240"/>
    </w:pPr>
  </w:style>
  <w:style w:type="paragraph" w:styleId="Ttulodendice">
    <w:name w:val="index heading"/>
    <w:basedOn w:val="Normal"/>
    <w:next w:val="ndice1"/>
    <w:semiHidden/>
    <w:rPr>
      <w:rFonts w:ascii="Arial" w:hAnsi="Arial"/>
      <w:b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5">
    <w:name w:val="List 5"/>
    <w:basedOn w:val="Normal"/>
    <w:pPr>
      <w:ind w:left="1415" w:hanging="283"/>
    </w:pPr>
  </w:style>
  <w:style w:type="paragraph" w:styleId="Listaconvietas">
    <w:name w:val="List Bullet"/>
    <w:basedOn w:val="Normal"/>
    <w:pPr>
      <w:numPr>
        <w:numId w:val="4"/>
      </w:numPr>
    </w:pPr>
  </w:style>
  <w:style w:type="paragraph" w:styleId="Listaconvieta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convieta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convieta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convietas5">
    <w:name w:val="List Bullet 5"/>
    <w:basedOn w:val="Normal"/>
    <w:autoRedefine/>
    <w:pPr>
      <w:numPr>
        <w:numId w:val="1"/>
      </w:numPr>
    </w:pPr>
  </w:style>
  <w:style w:type="paragraph" w:styleId="Continuarlista">
    <w:name w:val="List Continue"/>
    <w:basedOn w:val="Normal"/>
    <w:pPr>
      <w:spacing w:after="120"/>
      <w:ind w:left="283"/>
    </w:pPr>
  </w:style>
  <w:style w:type="paragraph" w:styleId="Continuarlista2">
    <w:name w:val="List Continue 2"/>
    <w:basedOn w:val="Normal"/>
    <w:pPr>
      <w:spacing w:after="120"/>
      <w:ind w:left="566"/>
    </w:pPr>
  </w:style>
  <w:style w:type="paragraph" w:styleId="Continuarlista3">
    <w:name w:val="List Continue 3"/>
    <w:basedOn w:val="Normal"/>
    <w:pPr>
      <w:spacing w:after="120"/>
      <w:ind w:left="849"/>
    </w:pPr>
  </w:style>
  <w:style w:type="paragraph" w:styleId="Continuarlista4">
    <w:name w:val="List Continue 4"/>
    <w:basedOn w:val="Normal"/>
    <w:pPr>
      <w:spacing w:after="120"/>
      <w:ind w:left="1132"/>
    </w:pPr>
  </w:style>
  <w:style w:type="paragraph" w:styleId="Continuarlista5">
    <w:name w:val="List Continue 5"/>
    <w:basedOn w:val="Normal"/>
    <w:pPr>
      <w:spacing w:after="120"/>
      <w:ind w:left="1415"/>
    </w:pPr>
  </w:style>
  <w:style w:type="paragraph" w:styleId="Listaconnmeros">
    <w:name w:val="List Number"/>
    <w:basedOn w:val="Normal"/>
    <w:pPr>
      <w:numPr>
        <w:numId w:val="14"/>
      </w:numPr>
    </w:pPr>
  </w:style>
  <w:style w:type="paragraph" w:styleId="Listaconnmero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connmero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connmero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connmeros5">
    <w:name w:val="List Number 5"/>
    <w:basedOn w:val="Normal"/>
    <w:pPr>
      <w:numPr>
        <w:numId w:val="2"/>
      </w:numPr>
    </w:pPr>
  </w:style>
  <w:style w:type="paragraph" w:styleId="Tex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angranormal">
    <w:name w:val="Normal Indent"/>
    <w:basedOn w:val="Normal"/>
    <w:link w:val="SangranormalCar"/>
    <w:pPr>
      <w:ind w:left="720"/>
    </w:pPr>
    <w:rPr>
      <w:lang w:eastAsia="x-none"/>
    </w:rPr>
  </w:style>
  <w:style w:type="paragraph" w:styleId="Encabezadodenota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tu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tu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tu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tulo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osinformato">
    <w:name w:val="Plain Text"/>
    <w:basedOn w:val="Normal"/>
    <w:rPr>
      <w:rFonts w:ascii="Courier New" w:hAnsi="Courier New"/>
      <w:sz w:val="20"/>
    </w:rPr>
  </w:style>
  <w:style w:type="paragraph" w:styleId="Saludo">
    <w:name w:val="Salutation"/>
    <w:basedOn w:val="Normal"/>
    <w:next w:val="Normal"/>
  </w:style>
  <w:style w:type="paragraph" w:styleId="Firm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extoconsangra">
    <w:name w:val="table of authorities"/>
    <w:basedOn w:val="Normal"/>
    <w:next w:val="Normal"/>
    <w:semiHidden/>
    <w:pPr>
      <w:ind w:left="240" w:hanging="240"/>
    </w:pPr>
  </w:style>
  <w:style w:type="paragraph" w:styleId="Tabladeilustraciones">
    <w:name w:val="table of figures"/>
    <w:basedOn w:val="Normal"/>
    <w:next w:val="Normal"/>
    <w:semiHidden/>
    <w:pPr>
      <w:ind w:left="480" w:hanging="480"/>
    </w:pPr>
  </w:style>
  <w:style w:type="paragraph" w:styleId="Ttulo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Encabezadodelist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D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D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D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D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D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DC6">
    <w:name w:val="toc 6"/>
    <w:basedOn w:val="Normal"/>
    <w:next w:val="Normal"/>
    <w:autoRedefine/>
    <w:semiHidden/>
    <w:pPr>
      <w:ind w:left="1200"/>
    </w:pPr>
  </w:style>
  <w:style w:type="paragraph" w:styleId="TDC7">
    <w:name w:val="toc 7"/>
    <w:basedOn w:val="Normal"/>
    <w:next w:val="Normal"/>
    <w:autoRedefine/>
    <w:semiHidden/>
    <w:pPr>
      <w:ind w:left="1440"/>
    </w:pPr>
  </w:style>
  <w:style w:type="paragraph" w:styleId="TDC8">
    <w:name w:val="toc 8"/>
    <w:basedOn w:val="Normal"/>
    <w:next w:val="Normal"/>
    <w:autoRedefine/>
    <w:semiHidden/>
    <w:pPr>
      <w:ind w:left="1680"/>
    </w:pPr>
  </w:style>
  <w:style w:type="paragraph" w:styleId="TD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tuloTDC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nculo">
    <w:name w:val="Hyperlink"/>
    <w:rsid w:val="006914AD"/>
    <w:rPr>
      <w:color w:val="0000FF"/>
      <w:u w:val="single"/>
    </w:rPr>
  </w:style>
  <w:style w:type="character" w:styleId="Refdenotaalpie">
    <w:name w:val="footnote reference"/>
    <w:rsid w:val="00CD08CF"/>
    <w:rPr>
      <w:vertAlign w:val="superscript"/>
    </w:rPr>
  </w:style>
  <w:style w:type="table" w:styleId="Cuadrculamedia3-nfasis2">
    <w:name w:val="Medium Grid 3 Accent 2"/>
    <w:basedOn w:val="Tab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globo">
    <w:name w:val="Balloon Text"/>
    <w:basedOn w:val="Normal"/>
    <w:link w:val="Textodeglobo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edep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ep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epginaCar">
    <w:name w:val="Pie de página Car"/>
    <w:link w:val="Piedep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epgina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ep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cabezadoCar">
    <w:name w:val="Encabezado Car"/>
    <w:link w:val="Encabezad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angra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angranormalCar">
    <w:name w:val="Sangría normal Car"/>
    <w:link w:val="Sangranormal"/>
    <w:rsid w:val="007A4813"/>
    <w:rPr>
      <w:sz w:val="24"/>
      <w:lang w:val="fr-FR"/>
    </w:rPr>
  </w:style>
  <w:style w:type="character" w:customStyle="1" w:styleId="Bulletpoint1Char">
    <w:name w:val="Bullet point1 Char"/>
    <w:basedOn w:val="Sangra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angra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aconcuadrcula">
    <w:name w:val="Table Grid"/>
    <w:basedOn w:val="Tabla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anormal"/>
    <w:rsid w:val="00EF7057"/>
    <w:tblPr/>
  </w:style>
  <w:style w:type="table" w:styleId="Tablaelegante">
    <w:name w:val="Table Elegant"/>
    <w:basedOn w:val="Tabla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unhideWhenUsed/>
    <w:rsid w:val="00F0066C"/>
    <w:rPr>
      <w:sz w:val="16"/>
      <w:szCs w:val="16"/>
    </w:rPr>
  </w:style>
  <w:style w:type="character" w:customStyle="1" w:styleId="TextocomentarioCar">
    <w:name w:val="Texto comentario Car"/>
    <w:link w:val="Textocomenta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extoindependien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globoCar">
    <w:name w:val="Texto de globo Car"/>
    <w:link w:val="Textodeglob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rrafode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suntodelcomentarioCar">
    <w:name w:val="Asunto del comentario Car"/>
    <w:link w:val="Asuntodelcomentario"/>
    <w:uiPriority w:val="99"/>
    <w:rsid w:val="00BA290F"/>
    <w:rPr>
      <w:b/>
      <w:bCs/>
      <w:lang w:val="x-none" w:eastAsia="ar-SA"/>
    </w:rPr>
  </w:style>
  <w:style w:type="paragraph" w:styleId="Revisi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vnculovisitad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tulo3Car">
    <w:name w:val="Título 3 Car"/>
    <w:link w:val="Ttulo3"/>
    <w:rsid w:val="005D5129"/>
    <w:rPr>
      <w:i/>
      <w:sz w:val="24"/>
      <w:lang w:val="fr-FR" w:eastAsia="en-US"/>
    </w:rPr>
  </w:style>
  <w:style w:type="character" w:styleId="Refdenotaalfinal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C03A97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17197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808EE-5D03-41E5-844A-845DDFCCFF83}"/>
      </w:docPartPr>
      <w:docPartBody>
        <w:p w:rsidR="00672862" w:rsidRDefault="00B73FE0">
          <w:r w:rsidRPr="003503C1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8A8F4-7A12-402B-8F9D-3917BC9CE38F}"/>
      </w:docPartPr>
      <w:docPartBody>
        <w:p w:rsidR="00672862" w:rsidRDefault="00B73FE0">
          <w:r w:rsidRPr="003503C1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FE0"/>
    <w:rsid w:val="00342A23"/>
    <w:rsid w:val="003C7813"/>
    <w:rsid w:val="00672862"/>
    <w:rsid w:val="008C151C"/>
    <w:rsid w:val="00B73FE0"/>
    <w:rsid w:val="00C8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73FE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D0B8B5-A005-4766-9D5A-F21A0CBF7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2</TotalTime>
  <Pages>1</Pages>
  <Words>602</Words>
  <Characters>3312</Characters>
  <Application>Microsoft Office Word</Application>
  <DocSecurity>0</DocSecurity>
  <PresentationFormat>Microsoft Word 11.0</PresentationFormat>
  <Lines>27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3907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Annette Beermann</cp:lastModifiedBy>
  <cp:revision>4</cp:revision>
  <cp:lastPrinted>2013-11-06T08:46:00Z</cp:lastPrinted>
  <dcterms:created xsi:type="dcterms:W3CDTF">2026-09-18T11:23:00Z</dcterms:created>
  <dcterms:modified xsi:type="dcterms:W3CDTF">2026-09-18T11:28:00Z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